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75"/>
        <w:gridCol w:w="6475"/>
      </w:tblGrid>
      <w:tr w:rsidR="00C73E72" w14:paraId="0D2975FD" w14:textId="77777777" w:rsidTr="00C73E72">
        <w:trPr>
          <w:trHeight w:val="530"/>
        </w:trPr>
        <w:tc>
          <w:tcPr>
            <w:tcW w:w="6475" w:type="dxa"/>
          </w:tcPr>
          <w:p w14:paraId="5C25D786" w14:textId="08BA3DA2" w:rsidR="00C73E72" w:rsidRPr="00C73E72" w:rsidRDefault="00C73E72">
            <w:pPr>
              <w:rPr>
                <w:rFonts w:ascii="Cambria" w:hAnsi="Cambria" w:cs="Arial"/>
                <w:sz w:val="24"/>
                <w:szCs w:val="24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>INTERN NAME: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269057047"/>
                <w:placeholder>
                  <w:docPart w:val="DefaultPlaceholder_-1854013440"/>
                </w:placeholder>
                <w:text/>
              </w:sdtPr>
              <w:sdtEndPr/>
              <w:sdtContent>
                <w:r w:rsidR="00F34C53">
                  <w:rPr>
                    <w:rFonts w:ascii="Cambria" w:eastAsia="Cambria" w:hAnsi="Cambria"/>
                    <w:color w:val="000000"/>
                    <w:sz w:val="18"/>
                  </w:rPr>
                  <w:t xml:space="preserve">  </w:t>
                </w:r>
                <w:r w:rsidR="002E7850">
                  <w:rPr>
                    <w:rFonts w:ascii="Cambria" w:eastAsia="Cambria" w:hAnsi="Cambria"/>
                    <w:color w:val="000000"/>
                    <w:sz w:val="18"/>
                  </w:rPr>
                  <w:t xml:space="preserve">                                                                                                          </w:t>
                </w:r>
              </w:sdtContent>
            </w:sdt>
          </w:p>
        </w:tc>
        <w:tc>
          <w:tcPr>
            <w:tcW w:w="6475" w:type="dxa"/>
          </w:tcPr>
          <w:p w14:paraId="75982EAE" w14:textId="50675C38" w:rsidR="00C73E72" w:rsidRDefault="00C73E72" w:rsidP="00C73E72">
            <w:pPr>
              <w:tabs>
                <w:tab w:val="left" w:pos="1368"/>
                <w:tab w:val="left" w:pos="2880"/>
                <w:tab w:val="left" w:pos="4320"/>
              </w:tabs>
              <w:spacing w:before="147" w:line="189" w:lineRule="exact"/>
              <w:ind w:left="144"/>
              <w:textAlignment w:val="baseline"/>
              <w:rPr>
                <w:rFonts w:ascii="Cambria" w:eastAsia="Cambria" w:hAnsi="Cambria"/>
                <w:color w:val="000000"/>
                <w:sz w:val="18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>C</w:t>
            </w:r>
            <w:r w:rsidR="00F34C53">
              <w:rPr>
                <w:rFonts w:ascii="Cambria" w:eastAsia="Cambria" w:hAnsi="Cambria"/>
                <w:color w:val="000000"/>
                <w:sz w:val="18"/>
              </w:rPr>
              <w:t>HECK</w:t>
            </w:r>
            <w:r>
              <w:rPr>
                <w:rFonts w:ascii="Cambria" w:eastAsia="Cambria" w:hAnsi="Cambria"/>
                <w:color w:val="000000"/>
                <w:sz w:val="18"/>
              </w:rPr>
              <w:t xml:space="preserve"> ONE:</w:t>
            </w:r>
            <w:r>
              <w:rPr>
                <w:rFonts w:ascii="Cambria" w:eastAsia="Cambria" w:hAnsi="Cambria"/>
                <w:color w:val="000000"/>
                <w:sz w:val="18"/>
              </w:rPr>
              <w:tab/>
              <w:t>SVMN (MDIV)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-1462727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4C53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  <w:r>
              <w:rPr>
                <w:rFonts w:ascii="Cambria" w:eastAsia="Cambria" w:hAnsi="Cambria"/>
                <w:color w:val="000000"/>
                <w:sz w:val="18"/>
              </w:rPr>
              <w:tab/>
              <w:t>SVCE (MACE)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-73360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4C53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  <w:r>
              <w:rPr>
                <w:rFonts w:ascii="Cambria" w:eastAsia="Cambria" w:hAnsi="Cambria"/>
                <w:color w:val="000000"/>
                <w:sz w:val="18"/>
              </w:rPr>
              <w:tab/>
              <w:t>CITW-INTERFAITH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13226222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4C53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</w:p>
          <w:p w14:paraId="32CA1236" w14:textId="23FC5642" w:rsidR="00C73E72" w:rsidRPr="00C73E72" w:rsidRDefault="00C73E72" w:rsidP="00C73E72">
            <w:pPr>
              <w:rPr>
                <w:rFonts w:ascii="Cambria" w:hAnsi="Cambria" w:cs="Arial"/>
                <w:sz w:val="24"/>
                <w:szCs w:val="24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>CITW-EVANGELISM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-326985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4C53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  <w:r>
              <w:rPr>
                <w:rFonts w:ascii="Cambria" w:eastAsia="Cambria" w:hAnsi="Cambria"/>
                <w:color w:val="000000"/>
                <w:sz w:val="18"/>
              </w:rPr>
              <w:tab/>
              <w:t>CITW-COMMUNITY ENGAGEMENT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-795521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649D">
                  <w:rPr>
                    <w:rFonts w:ascii="MS Gothic" w:eastAsia="MS Gothic" w:hAnsi="MS Gothic" w:hint="eastAsia"/>
                    <w:color w:val="000000"/>
                    <w:sz w:val="18"/>
                  </w:rPr>
                  <w:t>☐</w:t>
                </w:r>
              </w:sdtContent>
            </w:sdt>
          </w:p>
        </w:tc>
      </w:tr>
      <w:tr w:rsidR="00C73E72" w14:paraId="4D1C2E15" w14:textId="77777777" w:rsidTr="00C73E72">
        <w:trPr>
          <w:trHeight w:val="530"/>
        </w:trPr>
        <w:tc>
          <w:tcPr>
            <w:tcW w:w="6475" w:type="dxa"/>
          </w:tcPr>
          <w:p w14:paraId="0AA0329F" w14:textId="28D374B0" w:rsidR="00C73E72" w:rsidRDefault="00C73E7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>SITE: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-594317696"/>
                <w:placeholder>
                  <w:docPart w:val="DefaultPlaceholder_-1854013440"/>
                </w:placeholder>
                <w:text/>
              </w:sdtPr>
              <w:sdtEndPr/>
              <w:sdtContent>
                <w:r w:rsidR="00F34C53">
                  <w:rPr>
                    <w:rFonts w:ascii="Cambria" w:eastAsia="Cambria" w:hAnsi="Cambria"/>
                    <w:color w:val="000000"/>
                    <w:sz w:val="18"/>
                  </w:rPr>
                  <w:t xml:space="preserve">  </w:t>
                </w:r>
                <w:r w:rsidR="002E7850">
                  <w:rPr>
                    <w:rFonts w:ascii="Cambria" w:eastAsia="Cambria" w:hAnsi="Cambria"/>
                    <w:color w:val="000000"/>
                    <w:sz w:val="18"/>
                  </w:rPr>
                  <w:t xml:space="preserve">                                                                                                                         </w:t>
                </w:r>
              </w:sdtContent>
            </w:sdt>
          </w:p>
        </w:tc>
        <w:tc>
          <w:tcPr>
            <w:tcW w:w="6475" w:type="dxa"/>
          </w:tcPr>
          <w:p w14:paraId="3EC2AAB8" w14:textId="01DEC117" w:rsidR="00C73E72" w:rsidRDefault="00C73E7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>SUPERVISOR: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812528224"/>
                <w:placeholder>
                  <w:docPart w:val="DefaultPlaceholder_-1854013440"/>
                </w:placeholder>
                <w:text/>
              </w:sdtPr>
              <w:sdtEndPr/>
              <w:sdtContent>
                <w:r w:rsidR="00F34C53">
                  <w:rPr>
                    <w:rFonts w:ascii="Cambria" w:eastAsia="Cambria" w:hAnsi="Cambria"/>
                    <w:color w:val="000000"/>
                    <w:sz w:val="18"/>
                  </w:rPr>
                  <w:t xml:space="preserve">  </w:t>
                </w:r>
                <w:r w:rsidR="002E7850">
                  <w:rPr>
                    <w:rFonts w:ascii="Cambria" w:eastAsia="Cambria" w:hAnsi="Cambria"/>
                    <w:color w:val="000000"/>
                    <w:sz w:val="18"/>
                  </w:rPr>
                  <w:t xml:space="preserve">                                                                                                              </w:t>
                </w:r>
              </w:sdtContent>
            </w:sdt>
          </w:p>
        </w:tc>
      </w:tr>
    </w:tbl>
    <w:p w14:paraId="3643EA7A" w14:textId="73CF8E4B" w:rsidR="00A9204E" w:rsidRDefault="00A9204E">
      <w:pPr>
        <w:rPr>
          <w:rFonts w:ascii="Arial" w:hAnsi="Arial" w:cs="Arial"/>
          <w:sz w:val="24"/>
          <w:szCs w:val="24"/>
        </w:rPr>
      </w:pPr>
    </w:p>
    <w:p w14:paraId="7C92B6AC" w14:textId="22CECD00" w:rsidR="00C73E72" w:rsidRPr="00C73E72" w:rsidRDefault="0089649D">
      <w:pPr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9B4952" wp14:editId="39C15925">
                <wp:simplePos x="0" y="0"/>
                <wp:positionH relativeFrom="column">
                  <wp:posOffset>6705600</wp:posOffset>
                </wp:positionH>
                <wp:positionV relativeFrom="page">
                  <wp:posOffset>5387340</wp:posOffset>
                </wp:positionV>
                <wp:extent cx="1657350" cy="314325"/>
                <wp:effectExtent l="0" t="0" r="19050" b="2857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57350" cy="3143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851C87B" id="Rectangle 3" o:spid="_x0000_s1026" style="position:absolute;margin-left:528pt;margin-top:424.2pt;width:130.5pt;height:24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" filled="f" strokecolor="black [3213]" strokeweight="1pt">
                <w10:wrap anchory="page"/>
              </v:rect>
            </w:pict>
          </mc:Fallback>
        </mc:AlternateContent>
      </w:r>
      <w:r w:rsidR="00C73E72" w:rsidRPr="00C73E72">
        <w:rPr>
          <w:rFonts w:ascii="Cambria" w:hAnsi="Cambria" w:cs="Arial"/>
        </w:rPr>
        <w:t>DATE</w:t>
      </w:r>
      <w:r w:rsidR="00C73E72" w:rsidRPr="00C73E72">
        <w:rPr>
          <w:rFonts w:ascii="Cambria" w:hAnsi="Cambria" w:cs="Arial"/>
        </w:rPr>
        <w:tab/>
      </w:r>
      <w:r w:rsidR="00C73E72" w:rsidRPr="00C73E72">
        <w:rPr>
          <w:rFonts w:ascii="Cambria" w:hAnsi="Cambria" w:cs="Arial"/>
        </w:rPr>
        <w:tab/>
        <w:t xml:space="preserve">    START TIME</w:t>
      </w:r>
      <w:r w:rsidR="00C73E72" w:rsidRPr="00C73E72">
        <w:rPr>
          <w:rFonts w:ascii="Cambria" w:hAnsi="Cambria" w:cs="Arial"/>
        </w:rPr>
        <w:tab/>
      </w:r>
      <w:r w:rsidR="00C73E72">
        <w:rPr>
          <w:rFonts w:ascii="Cambria" w:hAnsi="Cambria" w:cs="Arial"/>
        </w:rPr>
        <w:tab/>
      </w:r>
      <w:r w:rsidR="00C73E72" w:rsidRPr="00C73E72">
        <w:rPr>
          <w:rFonts w:ascii="Cambria" w:hAnsi="Cambria" w:cs="Arial"/>
        </w:rPr>
        <w:t>END TIME</w:t>
      </w:r>
      <w:r w:rsidR="00C73E72" w:rsidRPr="00C73E72">
        <w:rPr>
          <w:rFonts w:ascii="Cambria" w:hAnsi="Cambria" w:cs="Arial"/>
        </w:rPr>
        <w:tab/>
        <w:t>PURPOSE OF MEETING/MINISTRY ENGAGEMENT</w:t>
      </w:r>
      <w:r w:rsidR="00C73E72" w:rsidRPr="00C73E72">
        <w:rPr>
          <w:rFonts w:ascii="Cambria" w:hAnsi="Cambria" w:cs="Arial"/>
        </w:rPr>
        <w:tab/>
      </w:r>
      <w:r w:rsidR="00C73E72">
        <w:rPr>
          <w:rFonts w:ascii="Cambria" w:hAnsi="Cambria" w:cs="Arial"/>
        </w:rPr>
        <w:tab/>
      </w:r>
      <w:r w:rsidR="00C73E72" w:rsidRPr="00C73E72">
        <w:rPr>
          <w:rFonts w:ascii="Cambria" w:hAnsi="Cambria" w:cs="Arial"/>
        </w:rPr>
        <w:t>TOTAL HOURS</w:t>
      </w:r>
    </w:p>
    <w:tbl>
      <w:tblPr>
        <w:tblStyle w:val="TableGrid"/>
        <w:tblW w:w="13185" w:type="dxa"/>
        <w:tblLook w:val="04A0" w:firstRow="1" w:lastRow="0" w:firstColumn="1" w:lastColumn="0" w:noHBand="0" w:noVBand="1"/>
      </w:tblPr>
      <w:tblGrid>
        <w:gridCol w:w="1528"/>
        <w:gridCol w:w="1712"/>
        <w:gridCol w:w="1885"/>
        <w:gridCol w:w="5424"/>
        <w:gridCol w:w="2636"/>
      </w:tblGrid>
      <w:tr w:rsidR="00C73E72" w14:paraId="3DA3306E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169527622"/>
            <w:placeholder>
              <w:docPart w:val="A4D27E1607C940C89BFF316918F509C5"/>
            </w:placeholder>
            <w:text/>
          </w:sdtPr>
          <w:sdtEndPr/>
          <w:sdtContent>
            <w:tc>
              <w:tcPr>
                <w:tcW w:w="1528" w:type="dxa"/>
              </w:tcPr>
              <w:p w14:paraId="3E190577" w14:textId="16FC458B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Cambria" w:hAnsi="Cambria" w:cs="Arial"/>
              <w:sz w:val="18"/>
              <w:szCs w:val="18"/>
            </w:rPr>
            <w:id w:val="244158830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60F3852A" w14:textId="5E6E2046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Cambria" w:hAnsi="Cambria" w:cs="Arial"/>
                    <w:sz w:val="18"/>
                    <w:szCs w:val="18"/>
                  </w:rPr>
                  <w:t xml:space="preserve">  </w:t>
                </w:r>
                <w:r w:rsidR="002E7850">
                  <w:rPr>
                    <w:rFonts w:ascii="Cambria" w:hAnsi="Cambria" w:cs="Arial"/>
                    <w:sz w:val="18"/>
                    <w:szCs w:val="18"/>
                  </w:rPr>
                  <w:t xml:space="preserve">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224365560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79487B6A" w14:textId="2EA00126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528868443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6CB38592" w14:textId="0FC4CF97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549849336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3E1819D1" w14:textId="2620C36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</w:t>
                </w:r>
              </w:p>
            </w:tc>
          </w:sdtContent>
        </w:sdt>
      </w:tr>
      <w:tr w:rsidR="00C73E72" w14:paraId="5D97222D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152656206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3885CD12" w14:textId="174E35D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247701284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0018EE9B" w14:textId="5C2F550A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200281527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57865339" w14:textId="613A6D5F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</w:t>
                </w: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707411426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5733A446" w14:textId="59E89C94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972638262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7331EE7D" w14:textId="6F61C4E5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</w:t>
                </w:r>
              </w:p>
            </w:tc>
          </w:sdtContent>
        </w:sdt>
      </w:tr>
      <w:tr w:rsidR="00C73E72" w14:paraId="482B13AA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1787316579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0A07006D" w14:textId="7655A2D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265150094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49A8148A" w14:textId="0CA6D2A4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653920051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5028BBC9" w14:textId="770AE304" w:rsidR="00C73E72" w:rsidRDefault="002E7850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                  </w:t>
                </w:r>
                <w:r w:rsidR="00F34C53"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286667716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45B8FD10" w14:textId="3B7845ED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89498453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64D12FFE" w14:textId="3B66DBAF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</w:t>
                </w: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C73E72" w14:paraId="79243E91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-448474418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379E4C48" w14:textId="54A4ECAD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338499118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4EE132BB" w14:textId="126DA403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770892450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30642233" w14:textId="241D55D2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946155107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0C80D872" w14:textId="7877F9A9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696148644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45FC3FB1" w14:textId="653A95CA" w:rsidR="00C73E72" w:rsidRDefault="002E7850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                   </w:t>
                </w:r>
                <w:r w:rsidR="00F34C53"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</w:p>
            </w:tc>
          </w:sdtContent>
        </w:sdt>
      </w:tr>
      <w:tr w:rsidR="00C73E72" w14:paraId="3E9A34E9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-549077909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7E8135A3" w14:textId="6C98B682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2100667685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3DF39CE2" w14:textId="0C4EBF06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827329530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45D66EE1" w14:textId="54BD665E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</w:t>
                </w: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93356645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4E689357" w14:textId="3E10E914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427812138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1CE95623" w14:textId="46CC0FFA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</w:t>
                </w: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C73E72" w14:paraId="6F99D6C2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-164716629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3CECB153" w14:textId="31501CA0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689597404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5F5B9F75" w14:textId="5150C23A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502823702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59013155" w14:textId="3EE6899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565518722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1DCE5DF3" w14:textId="155B5ED6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652941507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10F7057A" w14:textId="269F97AB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</w:t>
                </w: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</w:p>
            </w:tc>
          </w:sdtContent>
        </w:sdt>
      </w:tr>
      <w:tr w:rsidR="00C73E72" w14:paraId="79EEC447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-732229226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7BD0CE94" w14:textId="60EF4490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803065343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1491F895" w14:textId="0697491F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353852060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3EFA2680" w14:textId="73821B4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</w:t>
                </w: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993452067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1DA3C316" w14:textId="2ADA497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614638026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2E7FDA84" w14:textId="021C02A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</w:t>
                </w:r>
              </w:p>
            </w:tc>
          </w:sdtContent>
        </w:sdt>
      </w:tr>
      <w:tr w:rsidR="00C73E72" w14:paraId="6D8B1E77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249169587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57ECDF30" w14:textId="114039D2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752855254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353B16F8" w14:textId="4E07059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514111743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36ECFC77" w14:textId="3953A0A0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</w:t>
                </w: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283488615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3C9E28F0" w14:textId="5930B94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117757372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1A955283" w14:textId="195CE26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</w:t>
                </w:r>
              </w:p>
            </w:tc>
          </w:sdtContent>
        </w:sdt>
      </w:tr>
      <w:tr w:rsidR="00C73E72" w14:paraId="4EF89E0B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-838309494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3D2967CF" w14:textId="17B4DD58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310166593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78803A73" w14:textId="0CB7696E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200631742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6A4F4E34" w14:textId="72C741CC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384475779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7F78079D" w14:textId="3DF0BA36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071730812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3AC9135D" w14:textId="7D18FC71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</w:t>
                </w:r>
              </w:p>
            </w:tc>
          </w:sdtContent>
        </w:sdt>
      </w:tr>
      <w:tr w:rsidR="00C73E72" w14:paraId="6C1973CA" w14:textId="77777777" w:rsidTr="00F34C53">
        <w:trPr>
          <w:trHeight w:val="502"/>
        </w:trPr>
        <w:sdt>
          <w:sdtPr>
            <w:rPr>
              <w:rFonts w:ascii="Arial" w:hAnsi="Arial" w:cs="Arial"/>
              <w:sz w:val="24"/>
              <w:szCs w:val="24"/>
            </w:rPr>
            <w:id w:val="859320181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528" w:type="dxa"/>
              </w:tcPr>
              <w:p w14:paraId="78A42190" w14:textId="44928FAD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398392125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712" w:type="dxa"/>
              </w:tcPr>
              <w:p w14:paraId="4BA8859A" w14:textId="6F377BE8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1224252045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1885" w:type="dxa"/>
              </w:tcPr>
              <w:p w14:paraId="1B1A3B31" w14:textId="0B51B525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214278550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5424" w:type="dxa"/>
              </w:tcPr>
              <w:p w14:paraId="585D7CE6" w14:textId="5DAC8E42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                                       </w:t>
                </w:r>
              </w:p>
            </w:tc>
          </w:sdtContent>
        </w:sdt>
        <w:sdt>
          <w:sdtPr>
            <w:rPr>
              <w:rFonts w:ascii="Arial" w:hAnsi="Arial" w:cs="Arial"/>
              <w:sz w:val="24"/>
              <w:szCs w:val="24"/>
            </w:rPr>
            <w:id w:val="-1631086460"/>
            <w:placeholder>
              <w:docPart w:val="DefaultPlaceholder_-1854013440"/>
            </w:placeholder>
            <w:text/>
          </w:sdtPr>
          <w:sdtEndPr/>
          <w:sdtContent>
            <w:tc>
              <w:tcPr>
                <w:tcW w:w="2636" w:type="dxa"/>
              </w:tcPr>
              <w:p w14:paraId="158D62F1" w14:textId="58CC8808" w:rsidR="00C73E72" w:rsidRDefault="00F34C53">
                <w:pPr>
                  <w:rPr>
                    <w:rFonts w:ascii="Arial" w:hAnsi="Arial" w:cs="Arial"/>
                    <w:sz w:val="24"/>
                    <w:szCs w:val="24"/>
                  </w:rPr>
                </w:pPr>
                <w:r>
                  <w:rPr>
                    <w:rFonts w:ascii="Arial" w:hAnsi="Arial" w:cs="Arial"/>
                    <w:sz w:val="24"/>
                    <w:szCs w:val="24"/>
                  </w:rPr>
                  <w:t xml:space="preserve">  </w:t>
                </w:r>
                <w:r w:rsidR="002E7850">
                  <w:rPr>
                    <w:rFonts w:ascii="Arial" w:hAnsi="Arial" w:cs="Arial"/>
                    <w:sz w:val="24"/>
                    <w:szCs w:val="24"/>
                  </w:rPr>
                  <w:t xml:space="preserve">                  </w:t>
                </w:r>
              </w:p>
            </w:tc>
          </w:sdtContent>
        </w:sdt>
      </w:tr>
    </w:tbl>
    <w:p w14:paraId="507248D0" w14:textId="00179176" w:rsidR="00C73E72" w:rsidRPr="00740F94" w:rsidRDefault="00C73E7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Cambria" w:eastAsia="Cambria" w:hAnsi="Cambria"/>
          <w:b/>
          <w:color w:val="595959"/>
          <w:sz w:val="18"/>
        </w:rPr>
        <w:t>WEEKLY TOTAL:</w:t>
      </w:r>
      <w:r w:rsidR="00F34C53">
        <w:rPr>
          <w:rFonts w:ascii="Cambria" w:eastAsia="Cambria" w:hAnsi="Cambria"/>
          <w:b/>
          <w:color w:val="595959"/>
          <w:sz w:val="18"/>
        </w:rPr>
        <w:tab/>
      </w:r>
      <w:r w:rsidR="00421523">
        <w:rPr>
          <w:rFonts w:ascii="Cambria" w:eastAsia="Cambria" w:hAnsi="Cambria"/>
          <w:b/>
          <w:color w:val="595959"/>
          <w:sz w:val="18"/>
        </w:rPr>
        <w:tab/>
      </w:r>
      <w:sdt>
        <w:sdtPr>
          <w:rPr>
            <w:rFonts w:ascii="Cambria" w:eastAsia="Cambria" w:hAnsi="Cambria"/>
            <w:b/>
            <w:color w:val="595959"/>
            <w:sz w:val="18"/>
          </w:rPr>
          <w:id w:val="1274755752"/>
          <w:placeholder>
            <w:docPart w:val="DefaultPlaceholder_-1854013440"/>
          </w:placeholder>
        </w:sdtPr>
        <w:sdtContent>
          <w:r w:rsidR="00421523">
            <w:rPr>
              <w:rFonts w:ascii="Cambria" w:eastAsia="Cambria" w:hAnsi="Cambria"/>
              <w:b/>
              <w:color w:val="595959"/>
              <w:sz w:val="18"/>
            </w:rPr>
            <w:t xml:space="preserve">                              </w:t>
          </w:r>
        </w:sdtContent>
      </w:sdt>
      <w:r w:rsidR="00F34C53">
        <w:rPr>
          <w:rFonts w:ascii="Cambria" w:eastAsia="Cambria" w:hAnsi="Cambria"/>
          <w:b/>
          <w:color w:val="595959"/>
          <w:sz w:val="18"/>
        </w:rPr>
        <w:tab/>
      </w:r>
    </w:p>
    <w:p w14:paraId="738A7F28" w14:textId="78601D32" w:rsidR="00C73E72" w:rsidRDefault="00C73E72">
      <w:pPr>
        <w:rPr>
          <w:rFonts w:ascii="Arial" w:hAnsi="Arial" w:cs="Arial"/>
          <w:sz w:val="24"/>
          <w:szCs w:val="24"/>
        </w:rPr>
      </w:pPr>
    </w:p>
    <w:p w14:paraId="1A4CFB9B" w14:textId="165D2747" w:rsidR="00C73E72" w:rsidRDefault="00C73E72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13188" w:type="dxa"/>
        <w:tblLook w:val="04A0" w:firstRow="1" w:lastRow="0" w:firstColumn="1" w:lastColumn="0" w:noHBand="0" w:noVBand="1"/>
      </w:tblPr>
      <w:tblGrid>
        <w:gridCol w:w="8635"/>
        <w:gridCol w:w="4553"/>
      </w:tblGrid>
      <w:tr w:rsidR="00C73E72" w14:paraId="299C336C" w14:textId="77777777" w:rsidTr="00C73E72">
        <w:trPr>
          <w:trHeight w:val="546"/>
        </w:trPr>
        <w:tc>
          <w:tcPr>
            <w:tcW w:w="8635" w:type="dxa"/>
          </w:tcPr>
          <w:p w14:paraId="332D725B" w14:textId="2DFE3EA2" w:rsidR="00C73E72" w:rsidRDefault="00C73E7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>INTERN SIGNATURE: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1630357486"/>
                <w:placeholder>
                  <w:docPart w:val="DefaultPlaceholder_-1854013440"/>
                </w:placeholder>
                <w:text/>
              </w:sdtPr>
              <w:sdtEndPr/>
              <w:sdtContent>
                <w:r w:rsidR="00F34C53">
                  <w:rPr>
                    <w:rFonts w:ascii="Cambria" w:eastAsia="Cambria" w:hAnsi="Cambria"/>
                    <w:color w:val="000000"/>
                    <w:sz w:val="18"/>
                  </w:rPr>
                  <w:t xml:space="preserve">  </w:t>
                </w:r>
                <w:r w:rsidR="002E7850">
                  <w:rPr>
                    <w:rFonts w:ascii="Cambria" w:eastAsia="Cambria" w:hAnsi="Cambria"/>
                    <w:color w:val="000000"/>
                    <w:sz w:val="18"/>
                  </w:rPr>
                  <w:t xml:space="preserve">                                                                                                                      </w:t>
                </w:r>
              </w:sdtContent>
            </w:sdt>
          </w:p>
        </w:tc>
        <w:tc>
          <w:tcPr>
            <w:tcW w:w="4553" w:type="dxa"/>
          </w:tcPr>
          <w:p w14:paraId="7188D690" w14:textId="3066C587" w:rsidR="00C73E72" w:rsidRDefault="00C73E7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>DATE: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-392123503"/>
                <w:placeholder>
                  <w:docPart w:val="DefaultPlaceholder_-1854013440"/>
                </w:placeholder>
                <w:text/>
              </w:sdtPr>
              <w:sdtEndPr/>
              <w:sdtContent>
                <w:r w:rsidR="00F34C53">
                  <w:rPr>
                    <w:rFonts w:ascii="Cambria" w:eastAsia="Cambria" w:hAnsi="Cambria"/>
                    <w:color w:val="000000"/>
                    <w:sz w:val="18"/>
                  </w:rPr>
                  <w:t xml:space="preserve">  </w:t>
                </w:r>
                <w:r w:rsidR="002E7850">
                  <w:rPr>
                    <w:rFonts w:ascii="Cambria" w:eastAsia="Cambria" w:hAnsi="Cambria"/>
                    <w:color w:val="000000"/>
                    <w:sz w:val="18"/>
                  </w:rPr>
                  <w:t xml:space="preserve">                                                                       </w:t>
                </w:r>
              </w:sdtContent>
            </w:sdt>
          </w:p>
        </w:tc>
      </w:tr>
      <w:tr w:rsidR="00C73E72" w14:paraId="20C7F408" w14:textId="77777777" w:rsidTr="00C73E72">
        <w:trPr>
          <w:trHeight w:val="546"/>
        </w:trPr>
        <w:tc>
          <w:tcPr>
            <w:tcW w:w="8635" w:type="dxa"/>
          </w:tcPr>
          <w:p w14:paraId="686D794B" w14:textId="12D375B5" w:rsidR="00C73E72" w:rsidRDefault="00C73E7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 xml:space="preserve">SUPERVISOR SIGNATURE:    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-1855180431"/>
                <w:placeholder>
                  <w:docPart w:val="DefaultPlaceholder_-1854013440"/>
                </w:placeholder>
                <w:text/>
              </w:sdtPr>
              <w:sdtEndPr/>
              <w:sdtContent>
                <w:r w:rsidR="00F34C53">
                  <w:rPr>
                    <w:rFonts w:ascii="Cambria" w:eastAsia="Cambria" w:hAnsi="Cambria"/>
                    <w:color w:val="000000"/>
                    <w:sz w:val="18"/>
                  </w:rPr>
                  <w:t xml:space="preserve">  </w:t>
                </w:r>
                <w:r w:rsidR="002E7850">
                  <w:rPr>
                    <w:rFonts w:ascii="Cambria" w:eastAsia="Cambria" w:hAnsi="Cambria"/>
                    <w:color w:val="000000"/>
                    <w:sz w:val="18"/>
                  </w:rPr>
                  <w:t xml:space="preserve">                                                                                                                                    </w:t>
                </w:r>
              </w:sdtContent>
            </w:sdt>
          </w:p>
        </w:tc>
        <w:tc>
          <w:tcPr>
            <w:tcW w:w="4553" w:type="dxa"/>
          </w:tcPr>
          <w:p w14:paraId="4AD321E4" w14:textId="13DB3CD7" w:rsidR="00C73E72" w:rsidRDefault="00C73E7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Cambria" w:eastAsia="Cambria" w:hAnsi="Cambria"/>
                <w:color w:val="000000"/>
                <w:sz w:val="18"/>
              </w:rPr>
              <w:t>DATE:</w:t>
            </w:r>
            <w:sdt>
              <w:sdtPr>
                <w:rPr>
                  <w:rFonts w:ascii="Cambria" w:eastAsia="Cambria" w:hAnsi="Cambria"/>
                  <w:color w:val="000000"/>
                  <w:sz w:val="18"/>
                </w:rPr>
                <w:id w:val="-312413819"/>
                <w:placeholder>
                  <w:docPart w:val="DefaultPlaceholder_-1854013440"/>
                </w:placeholder>
                <w:text/>
              </w:sdtPr>
              <w:sdtEndPr/>
              <w:sdtContent>
                <w:r w:rsidR="00F34C53">
                  <w:rPr>
                    <w:rFonts w:ascii="Cambria" w:eastAsia="Cambria" w:hAnsi="Cambria"/>
                    <w:color w:val="000000"/>
                    <w:sz w:val="18"/>
                  </w:rPr>
                  <w:t xml:space="preserve">  </w:t>
                </w:r>
                <w:r w:rsidR="002E7850">
                  <w:rPr>
                    <w:rFonts w:ascii="Cambria" w:eastAsia="Cambria" w:hAnsi="Cambria"/>
                    <w:color w:val="000000"/>
                    <w:sz w:val="18"/>
                  </w:rPr>
                  <w:t xml:space="preserve">                                                                                   </w:t>
                </w:r>
              </w:sdtContent>
            </w:sdt>
          </w:p>
        </w:tc>
      </w:tr>
    </w:tbl>
    <w:p w14:paraId="0EB88A97" w14:textId="77777777" w:rsidR="00C73E72" w:rsidRPr="00740F94" w:rsidRDefault="00C73E72">
      <w:pPr>
        <w:rPr>
          <w:rFonts w:ascii="Arial" w:hAnsi="Arial" w:cs="Arial"/>
          <w:sz w:val="24"/>
          <w:szCs w:val="24"/>
        </w:rPr>
      </w:pPr>
    </w:p>
    <w:sectPr w:rsidR="00C73E72" w:rsidRPr="00740F94" w:rsidSect="00C73E72">
      <w:headerReference w:type="default" r:id="rId11"/>
      <w:pgSz w:w="15840" w:h="12240" w:orient="landscape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48E23E" w14:textId="77777777" w:rsidR="00FB3C9B" w:rsidRDefault="00FB3C9B" w:rsidP="00C73E72">
      <w:r>
        <w:separator/>
      </w:r>
    </w:p>
  </w:endnote>
  <w:endnote w:type="continuationSeparator" w:id="0">
    <w:p w14:paraId="46134FAD" w14:textId="77777777" w:rsidR="00FB3C9B" w:rsidRDefault="00FB3C9B" w:rsidP="00C73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E067A0" w14:textId="77777777" w:rsidR="00FB3C9B" w:rsidRDefault="00FB3C9B" w:rsidP="00C73E72">
      <w:r>
        <w:separator/>
      </w:r>
    </w:p>
  </w:footnote>
  <w:footnote w:type="continuationSeparator" w:id="0">
    <w:p w14:paraId="1890CD62" w14:textId="77777777" w:rsidR="00FB3C9B" w:rsidRDefault="00FB3C9B" w:rsidP="00C73E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05525" w14:textId="77777777" w:rsidR="00C73E72" w:rsidRPr="00C73E72" w:rsidRDefault="00C73E72" w:rsidP="00C73E72">
    <w:pPr>
      <w:spacing w:before="30" w:line="298" w:lineRule="exact"/>
      <w:jc w:val="right"/>
      <w:textAlignment w:val="baseline"/>
      <w:rPr>
        <w:rFonts w:ascii="Cambria" w:eastAsia="Cambria" w:hAnsi="Cambria" w:cs="Times New Roman"/>
        <w:color w:val="000000" w:themeColor="text1"/>
        <w:spacing w:val="8"/>
        <w:sz w:val="28"/>
      </w:rPr>
    </w:pPr>
    <w:r w:rsidRPr="00C73E72">
      <w:rPr>
        <w:rFonts w:ascii="Cambria" w:eastAsia="Cambria" w:hAnsi="Cambria" w:cs="Times New Roman"/>
        <w:color w:val="000000" w:themeColor="text1"/>
        <w:spacing w:val="8"/>
        <w:sz w:val="28"/>
      </w:rPr>
      <w:t>WEEKLY LOG FOR SUPERVISED MINISTRY</w:t>
    </w:r>
  </w:p>
  <w:p w14:paraId="14EF2444" w14:textId="77777777" w:rsidR="00C73E72" w:rsidRPr="00C73E72" w:rsidRDefault="00C73E72" w:rsidP="00C73E72">
    <w:pPr>
      <w:spacing w:before="80" w:after="120" w:line="189" w:lineRule="exact"/>
      <w:jc w:val="right"/>
      <w:textAlignment w:val="baseline"/>
      <w:rPr>
        <w:rFonts w:ascii="Cambria" w:eastAsia="Cambria" w:hAnsi="Cambria" w:cs="Times New Roman"/>
        <w:color w:val="000000" w:themeColor="text1"/>
        <w:spacing w:val="9"/>
        <w:sz w:val="18"/>
      </w:rPr>
    </w:pPr>
    <w:r w:rsidRPr="00C73E72">
      <w:rPr>
        <w:rFonts w:ascii="Cambria" w:eastAsia="Cambria" w:hAnsi="Cambria" w:cs="Times New Roman"/>
        <w:color w:val="000000" w:themeColor="text1"/>
        <w:spacing w:val="9"/>
        <w:sz w:val="18"/>
      </w:rPr>
      <w:t>UNION PRESBYTERIAN SEMINARY</w:t>
    </w:r>
  </w:p>
  <w:p w14:paraId="528D98AE" w14:textId="289FA597" w:rsidR="00C73E72" w:rsidRDefault="00C73E7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F128CC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AA0AA1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6928A4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5ACAD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17AC73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4E1D3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80C027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F5E5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A7202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4CE3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B515D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081A78F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0B2F3CA6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5C5697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298929E5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EDE304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3AEB0273"/>
    <w:multiLevelType w:val="multilevel"/>
    <w:tmpl w:val="526206A0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7" w15:restartNumberingAfterBreak="0">
    <w:nsid w:val="43F8503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84C4F29"/>
    <w:multiLevelType w:val="multilevel"/>
    <w:tmpl w:val="D8061F6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9" w15:restartNumberingAfterBreak="0">
    <w:nsid w:val="59350CFB"/>
    <w:multiLevelType w:val="multilevel"/>
    <w:tmpl w:val="9DF09F0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0" w15:restartNumberingAfterBreak="0">
    <w:nsid w:val="5DEC6B47"/>
    <w:multiLevelType w:val="multilevel"/>
    <w:tmpl w:val="604E1C0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6E9514D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D8C2C6D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num w:numId="1">
    <w:abstractNumId w:val="19"/>
  </w:num>
  <w:num w:numId="2">
    <w:abstractNumId w:val="12"/>
  </w:num>
  <w:num w:numId="3">
    <w:abstractNumId w:val="10"/>
  </w:num>
  <w:num w:numId="4">
    <w:abstractNumId w:val="21"/>
  </w:num>
  <w:num w:numId="5">
    <w:abstractNumId w:val="13"/>
  </w:num>
  <w:num w:numId="6">
    <w:abstractNumId w:val="16"/>
  </w:num>
  <w:num w:numId="7">
    <w:abstractNumId w:val="18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 w:numId="18">
    <w:abstractNumId w:val="14"/>
  </w:num>
  <w:num w:numId="19">
    <w:abstractNumId w:val="15"/>
  </w:num>
  <w:num w:numId="20">
    <w:abstractNumId w:val="20"/>
  </w:num>
  <w:num w:numId="21">
    <w:abstractNumId w:val="17"/>
  </w:num>
  <w:num w:numId="22">
    <w:abstractNumId w:val="11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E72"/>
    <w:rsid w:val="002E7850"/>
    <w:rsid w:val="00421523"/>
    <w:rsid w:val="00645252"/>
    <w:rsid w:val="006D3D74"/>
    <w:rsid w:val="00740F94"/>
    <w:rsid w:val="0083569A"/>
    <w:rsid w:val="0089649D"/>
    <w:rsid w:val="00A720FA"/>
    <w:rsid w:val="00A82046"/>
    <w:rsid w:val="00A9204E"/>
    <w:rsid w:val="00B90513"/>
    <w:rsid w:val="00C73E72"/>
    <w:rsid w:val="00F34C53"/>
    <w:rsid w:val="00FB3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9B1087F"/>
  <w15:chartTrackingRefBased/>
  <w15:docId w15:val="{C7D07B44-E6AD-4B25-BB02-0E5A8E563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569A"/>
  </w:style>
  <w:style w:type="paragraph" w:styleId="Heading1">
    <w:name w:val="heading 1"/>
    <w:basedOn w:val="Normal"/>
    <w:next w:val="Normal"/>
    <w:link w:val="Heading1Char"/>
    <w:uiPriority w:val="9"/>
    <w:qFormat/>
    <w:rsid w:val="006D3D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D3D7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D3D7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D3D7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6D3D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D3D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6D3D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6D3D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6D3D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D3D74"/>
    <w:rPr>
      <w:rFonts w:asciiTheme="majorHAnsi" w:eastAsiaTheme="majorEastAsia" w:hAnsiTheme="majorHAnsi" w:cstheme="majorBidi"/>
      <w:color w:val="1F4E79" w:themeColor="accent1" w:themeShade="80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6D3D7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rsid w:val="006D3D7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64525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64525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paragraph" w:styleId="Title">
    <w:name w:val="Title"/>
    <w:basedOn w:val="Normal"/>
    <w:next w:val="Normal"/>
    <w:link w:val="TitleChar"/>
    <w:uiPriority w:val="10"/>
    <w:qFormat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45252"/>
    <w:rPr>
      <w:i/>
      <w:iCs/>
      <w:color w:val="1F4E79" w:themeColor="accent1" w:themeShade="80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5252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ind w:left="864" w:right="864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5252"/>
    <w:rPr>
      <w:i/>
      <w:iCs/>
      <w:color w:val="1F4E79" w:themeColor="accent1" w:themeShade="80"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645252"/>
    <w:rPr>
      <w:b/>
      <w:bCs/>
      <w:caps w:val="0"/>
      <w:smallCaps/>
      <w:color w:val="1F4E79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character" w:styleId="Hyperlink">
    <w:name w:val="Hyperlink"/>
    <w:basedOn w:val="DefaultParagraphFont"/>
    <w:uiPriority w:val="99"/>
    <w:unhideWhenUsed/>
    <w:rsid w:val="00645252"/>
    <w:rPr>
      <w:color w:val="1F4E79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unhideWhenUsed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645252"/>
    <w:pPr>
      <w:spacing w:after="200"/>
    </w:pPr>
    <w:rPr>
      <w:i/>
      <w:iCs/>
      <w:color w:val="44546A" w:themeColor="text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252"/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5252"/>
    <w:rPr>
      <w:rFonts w:ascii="Segoe UI" w:hAnsi="Segoe UI" w:cs="Segoe UI"/>
      <w:szCs w:val="18"/>
    </w:rPr>
  </w:style>
  <w:style w:type="paragraph" w:styleId="BlockText">
    <w:name w:val="Block Text"/>
    <w:basedOn w:val="Normal"/>
    <w:uiPriority w:val="99"/>
    <w:semiHidden/>
    <w:unhideWhenUsed/>
    <w:rsid w:val="00645252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eastAsiaTheme="minorEastAsia"/>
      <w:i/>
      <w:iCs/>
      <w:color w:val="1F4E79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64525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645252"/>
    <w:rPr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64525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45252"/>
    <w:rPr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4525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525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525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5252"/>
    <w:rPr>
      <w:b/>
      <w:bCs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645252"/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45252"/>
    <w:rPr>
      <w:rFonts w:ascii="Segoe U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645252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45252"/>
    <w:rPr>
      <w:szCs w:val="20"/>
    </w:rPr>
  </w:style>
  <w:style w:type="paragraph" w:styleId="EnvelopeReturn">
    <w:name w:val="envelope return"/>
    <w:basedOn w:val="Normal"/>
    <w:uiPriority w:val="99"/>
    <w:semiHidden/>
    <w:unhideWhenUsed/>
    <w:rsid w:val="00645252"/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45252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45252"/>
    <w:rPr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645252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45252"/>
    <w:rPr>
      <w:rFonts w:ascii="Consolas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645252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64525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45252"/>
    <w:rPr>
      <w:rFonts w:ascii="Consolas" w:hAnsi="Consolas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45252"/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45252"/>
    <w:rPr>
      <w:rFonts w:ascii="Consolas" w:hAnsi="Consolas"/>
      <w:szCs w:val="21"/>
    </w:rPr>
  </w:style>
  <w:style w:type="character" w:styleId="PlaceholderText">
    <w:name w:val="Placeholder Text"/>
    <w:basedOn w:val="DefaultParagraphFont"/>
    <w:uiPriority w:val="99"/>
    <w:semiHidden/>
    <w:rsid w:val="00645252"/>
    <w:rPr>
      <w:color w:val="3B3838" w:themeColor="background2" w:themeShade="40"/>
    </w:rPr>
  </w:style>
  <w:style w:type="paragraph" w:styleId="Header">
    <w:name w:val="header"/>
    <w:basedOn w:val="Normal"/>
    <w:link w:val="HeaderChar"/>
    <w:uiPriority w:val="99"/>
    <w:unhideWhenUsed/>
    <w:rsid w:val="006D3D74"/>
  </w:style>
  <w:style w:type="character" w:customStyle="1" w:styleId="HeaderChar">
    <w:name w:val="Header Char"/>
    <w:basedOn w:val="DefaultParagraphFont"/>
    <w:link w:val="Header"/>
    <w:uiPriority w:val="99"/>
    <w:rsid w:val="006D3D74"/>
  </w:style>
  <w:style w:type="paragraph" w:styleId="Footer">
    <w:name w:val="footer"/>
    <w:basedOn w:val="Normal"/>
    <w:link w:val="FooterChar"/>
    <w:uiPriority w:val="99"/>
    <w:unhideWhenUsed/>
    <w:rsid w:val="006D3D74"/>
  </w:style>
  <w:style w:type="character" w:customStyle="1" w:styleId="FooterChar">
    <w:name w:val="Footer Char"/>
    <w:basedOn w:val="DefaultParagraphFont"/>
    <w:link w:val="Footer"/>
    <w:uiPriority w:val="99"/>
    <w:rsid w:val="006D3D74"/>
  </w:style>
  <w:style w:type="paragraph" w:styleId="TOC9">
    <w:name w:val="toc 9"/>
    <w:basedOn w:val="Normal"/>
    <w:next w:val="Normal"/>
    <w:autoRedefine/>
    <w:uiPriority w:val="39"/>
    <w:semiHidden/>
    <w:unhideWhenUsed/>
    <w:rsid w:val="0083569A"/>
    <w:pPr>
      <w:spacing w:after="120"/>
      <w:ind w:left="1757"/>
    </w:pPr>
  </w:style>
  <w:style w:type="table" w:styleId="TableGrid">
    <w:name w:val="Table Grid"/>
    <w:basedOn w:val="TableNormal"/>
    <w:uiPriority w:val="39"/>
    <w:rsid w:val="00C73E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C11617-461E-4BA0-980D-E4946AC6E01D}"/>
      </w:docPartPr>
      <w:docPartBody>
        <w:p w:rsidR="009C73DA" w:rsidRDefault="00A2722E">
          <w:r w:rsidRPr="0056522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D27E1607C940C89BFF316918F509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28DAED-2755-4D22-B59F-1D16BF86CD3E}"/>
      </w:docPartPr>
      <w:docPartBody>
        <w:p w:rsidR="009C73DA" w:rsidRDefault="00A2722E" w:rsidP="00A2722E">
          <w:pPr>
            <w:pStyle w:val="A4D27E1607C940C89BFF316918F509C5"/>
          </w:pPr>
          <w:r>
            <w:rPr>
              <w:rFonts w:ascii="Cambria" w:hAnsi="Cambria" w:cs="Arial"/>
              <w:sz w:val="18"/>
              <w:szCs w:val="18"/>
            </w:rPr>
            <w:t>Click Here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22E"/>
    <w:rsid w:val="009C73DA"/>
    <w:rsid w:val="00A2722E"/>
    <w:rsid w:val="00E3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722E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2722E"/>
    <w:rPr>
      <w:color w:val="3B3838" w:themeColor="background2" w:themeShade="40"/>
    </w:rPr>
  </w:style>
  <w:style w:type="paragraph" w:customStyle="1" w:styleId="A4D27E1607C940C89BFF316918F509C5">
    <w:name w:val="A4D27E1607C940C89BFF316918F509C5"/>
    <w:rsid w:val="00A2722E"/>
    <w:pPr>
      <w:spacing w:after="0" w:line="240" w:lineRule="auto"/>
    </w:pPr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LastLocAttemptVersionTypeLookup xmlns="4873beb7-5857-4685-be1f-d57550cc96cc" xsi:nil="true"/>
    <MarketSpecific xmlns="4873beb7-5857-4685-be1f-d57550cc96cc">false</MarketSpecific>
    <ApprovalStatus xmlns="4873beb7-5857-4685-be1f-d57550cc96cc">InProgress</ApprovalStatus>
    <LocComments xmlns="4873beb7-5857-4685-be1f-d57550cc96cc" xsi:nil="true"/>
    <DirectSourceMarket xmlns="4873beb7-5857-4685-be1f-d57550cc96cc" xsi:nil="true"/>
    <LocPublishedLinkedAssetsLookup xmlns="4873beb7-5857-4685-be1f-d57550cc96cc" xsi:nil="true"/>
    <ThumbnailAssetId xmlns="4873beb7-5857-4685-be1f-d57550cc96cc" xsi:nil="true"/>
    <PrimaryImageGen xmlns="4873beb7-5857-4685-be1f-d57550cc96cc">true</PrimaryImageGen>
    <LegacyData xmlns="4873beb7-5857-4685-be1f-d57550cc96cc" xsi:nil="true"/>
    <LocNewPublishedVersionLookup xmlns="4873beb7-5857-4685-be1f-d57550cc96cc" xsi:nil="true"/>
    <NumericId xmlns="4873beb7-5857-4685-be1f-d57550cc96cc">102787001</NumericId>
    <TPFriendlyName xmlns="4873beb7-5857-4685-be1f-d57550cc96cc" xsi:nil="true"/>
    <LocOverallPublishStatusLookup xmlns="4873beb7-5857-4685-be1f-d57550cc96cc" xsi:nil="true"/>
    <LocRecommendedHandoff xmlns="4873beb7-5857-4685-be1f-d57550cc96cc" xsi:nil="true"/>
    <BlockPublish xmlns="4873beb7-5857-4685-be1f-d57550cc96cc">false</BlockPublish>
    <BusinessGroup xmlns="4873beb7-5857-4685-be1f-d57550cc96cc" xsi:nil="true"/>
    <OpenTemplate xmlns="4873beb7-5857-4685-be1f-d57550cc96cc">true</OpenTemplate>
    <SourceTitle xmlns="4873beb7-5857-4685-be1f-d57550cc96cc" xsi:nil="true"/>
    <LocOverallLocStatusLookup xmlns="4873beb7-5857-4685-be1f-d57550cc96cc" xsi:nil="true"/>
    <APEditor xmlns="4873beb7-5857-4685-be1f-d57550cc96cc">
      <UserInfo>
        <DisplayName/>
        <AccountId xsi:nil="true"/>
        <AccountType/>
      </UserInfo>
    </APEditor>
    <UALocComments xmlns="4873beb7-5857-4685-be1f-d57550cc96cc" xsi:nil="true"/>
    <IntlLangReviewDate xmlns="4873beb7-5857-4685-be1f-d57550cc96cc" xsi:nil="true"/>
    <PublishStatusLookup xmlns="4873beb7-5857-4685-be1f-d57550cc96cc">
      <Value>1343188</Value>
    </PublishStatusLookup>
    <ParentAssetId xmlns="4873beb7-5857-4685-be1f-d57550cc96cc" xsi:nil="true"/>
    <FeatureTagsTaxHTField0 xmlns="4873beb7-5857-4685-be1f-d57550cc96cc">
      <Terms xmlns="http://schemas.microsoft.com/office/infopath/2007/PartnerControls"/>
    </FeatureTagsTaxHTField0>
    <MachineTranslated xmlns="4873beb7-5857-4685-be1f-d57550cc96cc">false</MachineTranslated>
    <Providers xmlns="4873beb7-5857-4685-be1f-d57550cc96cc" xsi:nil="true"/>
    <OriginalSourceMarket xmlns="4873beb7-5857-4685-be1f-d57550cc96cc" xsi:nil="true"/>
    <APDescription xmlns="4873beb7-5857-4685-be1f-d57550cc96cc" xsi:nil="true"/>
    <ContentItem xmlns="4873beb7-5857-4685-be1f-d57550cc96cc" xsi:nil="true"/>
    <ClipArtFilename xmlns="4873beb7-5857-4685-be1f-d57550cc96cc" xsi:nil="true"/>
    <TPInstallLocation xmlns="4873beb7-5857-4685-be1f-d57550cc96cc" xsi:nil="true"/>
    <TimesCloned xmlns="4873beb7-5857-4685-be1f-d57550cc96cc" xsi:nil="true"/>
    <PublishTargets xmlns="4873beb7-5857-4685-be1f-d57550cc96cc">OfficeOnlineVNext</PublishTargets>
    <AcquiredFrom xmlns="4873beb7-5857-4685-be1f-d57550cc96cc">Internal MS</AcquiredFrom>
    <AssetStart xmlns="4873beb7-5857-4685-be1f-d57550cc96cc">2011-11-23T17:29:00+00:00</AssetStart>
    <FriendlyTitle xmlns="4873beb7-5857-4685-be1f-d57550cc96cc" xsi:nil="true"/>
    <Provider xmlns="4873beb7-5857-4685-be1f-d57550cc96cc" xsi:nil="true"/>
    <LastHandOff xmlns="4873beb7-5857-4685-be1f-d57550cc96cc" xsi:nil="true"/>
    <TPClientViewer xmlns="4873beb7-5857-4685-be1f-d57550cc96cc" xsi:nil="true"/>
    <TemplateStatus xmlns="4873beb7-5857-4685-be1f-d57550cc96cc">Complete</TemplateStatus>
    <Downloads xmlns="4873beb7-5857-4685-be1f-d57550cc96cc">0</Downloads>
    <OOCacheId xmlns="4873beb7-5857-4685-be1f-d57550cc96cc" xsi:nil="true"/>
    <IsDeleted xmlns="4873beb7-5857-4685-be1f-d57550cc96cc">false</IsDeleted>
    <LocPublishedDependentAssetsLookup xmlns="4873beb7-5857-4685-be1f-d57550cc96cc" xsi:nil="true"/>
    <AssetExpire xmlns="4873beb7-5857-4685-be1f-d57550cc96cc">2029-05-12T07:00:00+00:00</AssetExpire>
    <CSXSubmissionMarket xmlns="4873beb7-5857-4685-be1f-d57550cc96cc" xsi:nil="true"/>
    <DSATActionTaken xmlns="4873beb7-5857-4685-be1f-d57550cc96cc" xsi:nil="true"/>
    <SubmitterId xmlns="4873beb7-5857-4685-be1f-d57550cc96cc" xsi:nil="true"/>
    <EditorialTags xmlns="4873beb7-5857-4685-be1f-d57550cc96cc" xsi:nil="true"/>
    <TPExecutable xmlns="4873beb7-5857-4685-be1f-d57550cc96cc" xsi:nil="true"/>
    <CSXSubmissionDate xmlns="4873beb7-5857-4685-be1f-d57550cc96cc" xsi:nil="true"/>
    <CSXUpdate xmlns="4873beb7-5857-4685-be1f-d57550cc96cc">false</CSXUpdate>
    <AssetType xmlns="4873beb7-5857-4685-be1f-d57550cc96cc">TP</AssetType>
    <ApprovalLog xmlns="4873beb7-5857-4685-be1f-d57550cc96cc" xsi:nil="true"/>
    <BugNumber xmlns="4873beb7-5857-4685-be1f-d57550cc96cc" xsi:nil="true"/>
    <OriginAsset xmlns="4873beb7-5857-4685-be1f-d57550cc96cc" xsi:nil="true"/>
    <TPComponent xmlns="4873beb7-5857-4685-be1f-d57550cc96cc" xsi:nil="true"/>
    <Milestone xmlns="4873beb7-5857-4685-be1f-d57550cc96cc" xsi:nil="true"/>
    <RecommendationsModifier xmlns="4873beb7-5857-4685-be1f-d57550cc96cc" xsi:nil="true"/>
    <AssetId xmlns="4873beb7-5857-4685-be1f-d57550cc96cc">TP102787001</AssetId>
    <PolicheckWords xmlns="4873beb7-5857-4685-be1f-d57550cc96cc" xsi:nil="true"/>
    <TPLaunchHelpLink xmlns="4873beb7-5857-4685-be1f-d57550cc96cc" xsi:nil="true"/>
    <IntlLocPriority xmlns="4873beb7-5857-4685-be1f-d57550cc96cc" xsi:nil="true"/>
    <TPApplication xmlns="4873beb7-5857-4685-be1f-d57550cc96cc" xsi:nil="true"/>
    <IntlLangReviewer xmlns="4873beb7-5857-4685-be1f-d57550cc96cc" xsi:nil="true"/>
    <HandoffToMSDN xmlns="4873beb7-5857-4685-be1f-d57550cc96cc" xsi:nil="true"/>
    <PlannedPubDate xmlns="4873beb7-5857-4685-be1f-d57550cc96cc" xsi:nil="true"/>
    <CrawlForDependencies xmlns="4873beb7-5857-4685-be1f-d57550cc96cc">false</CrawlForDependencies>
    <LocLastLocAttemptVersionLookup xmlns="4873beb7-5857-4685-be1f-d57550cc96cc">693888</LocLastLocAttemptVersionLookup>
    <LocProcessedForHandoffsLookup xmlns="4873beb7-5857-4685-be1f-d57550cc96cc" xsi:nil="true"/>
    <TrustLevel xmlns="4873beb7-5857-4685-be1f-d57550cc96cc">1 Microsoft Managed Content</TrustLevel>
    <CampaignTagsTaxHTField0 xmlns="4873beb7-5857-4685-be1f-d57550cc96cc">
      <Terms xmlns="http://schemas.microsoft.com/office/infopath/2007/PartnerControls"/>
    </CampaignTagsTaxHTField0>
    <TPNamespace xmlns="4873beb7-5857-4685-be1f-d57550cc96cc" xsi:nil="true"/>
    <LocOverallPreviewStatusLookup xmlns="4873beb7-5857-4685-be1f-d57550cc96cc" xsi:nil="true"/>
    <TaxCatchAll xmlns="4873beb7-5857-4685-be1f-d57550cc96cc"/>
    <IsSearchable xmlns="4873beb7-5857-4685-be1f-d57550cc96cc">false</IsSearchable>
    <TemplateTemplateType xmlns="4873beb7-5857-4685-be1f-d57550cc96cc">Word Document Template</TemplateTemplateType>
    <Markets xmlns="4873beb7-5857-4685-be1f-d57550cc96cc"/>
    <IntlLangReview xmlns="4873beb7-5857-4685-be1f-d57550cc96cc" xsi:nil="true"/>
    <UAProjectedTotalWords xmlns="4873beb7-5857-4685-be1f-d57550cc96cc" xsi:nil="true"/>
    <OutputCachingOn xmlns="4873beb7-5857-4685-be1f-d57550cc96cc">false</OutputCachingOn>
    <AverageRating xmlns="4873beb7-5857-4685-be1f-d57550cc96cc" xsi:nil="true"/>
    <LocMarketGroupTiers2 xmlns="4873beb7-5857-4685-be1f-d57550cc96cc" xsi:nil="true"/>
    <APAuthor xmlns="4873beb7-5857-4685-be1f-d57550cc96cc">
      <UserInfo>
        <DisplayName>REDMOND\v-namall</DisplayName>
        <AccountId>978</AccountId>
        <AccountType/>
      </UserInfo>
    </APAuthor>
    <TPCommandLine xmlns="4873beb7-5857-4685-be1f-d57550cc96cc" xsi:nil="true"/>
    <LocManualTestRequired xmlns="4873beb7-5857-4685-be1f-d57550cc96cc">false</LocManualTestRequired>
    <TPAppVersion xmlns="4873beb7-5857-4685-be1f-d57550cc96cc" xsi:nil="true"/>
    <EditorialStatus xmlns="4873beb7-5857-4685-be1f-d57550cc96cc">Complete</EditorialStatus>
    <LocProcessedForMarketsLookup xmlns="4873beb7-5857-4685-be1f-d57550cc96cc" xsi:nil="true"/>
    <LastModifiedDateTime xmlns="4873beb7-5857-4685-be1f-d57550cc96cc" xsi:nil="true"/>
    <TPLaunchHelpLinkType xmlns="4873beb7-5857-4685-be1f-d57550cc96cc">Template</TPLaunchHelpLinkType>
    <ScenarioTagsTaxHTField0 xmlns="4873beb7-5857-4685-be1f-d57550cc96cc">
      <Terms xmlns="http://schemas.microsoft.com/office/infopath/2007/PartnerControls"/>
    </ScenarioTagsTaxHTField0>
    <OriginalRelease xmlns="4873beb7-5857-4685-be1f-d57550cc96cc">14</OriginalRelease>
    <LocalizationTagsTaxHTField0 xmlns="4873beb7-5857-4685-be1f-d57550cc96cc">
      <Terms xmlns="http://schemas.microsoft.com/office/infopath/2007/PartnerControls"/>
    </LocalizationTagsTaxHTField0>
    <Manager xmlns="4873beb7-5857-4685-be1f-d57550cc96cc" xsi:nil="true"/>
    <UALocRecommendation xmlns="4873beb7-5857-4685-be1f-d57550cc96cc">Localize</UALocRecommendation>
    <LocOverallHandbackStatusLookup xmlns="4873beb7-5857-4685-be1f-d57550cc96cc" xsi:nil="true"/>
    <ArtSampleDocs xmlns="4873beb7-5857-4685-be1f-d57550cc96cc" xsi:nil="true"/>
    <UACurrentWords xmlns="4873beb7-5857-4685-be1f-d57550cc96cc" xsi:nil="true"/>
    <ShowIn xmlns="4873beb7-5857-4685-be1f-d57550cc96cc">Show everywhere</ShowIn>
    <CSXHash xmlns="4873beb7-5857-4685-be1f-d57550cc96cc" xsi:nil="true"/>
    <VoteCount xmlns="4873beb7-5857-4685-be1f-d57550cc96cc" xsi:nil="true"/>
    <InternalTagsTaxHTField0 xmlns="4873beb7-5857-4685-be1f-d57550cc96cc">
      <Terms xmlns="http://schemas.microsoft.com/office/infopath/2007/PartnerControls"/>
    </InternalTagsTaxHTField0>
    <UANotes xmlns="4873beb7-5857-4685-be1f-d57550cc96c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TemplateFile" ma:contentTypeID="0x0101006EDDDB5EE6D98C44930B742096920B300400F5B6D36B3EF94B4E9A635CDF2A18F5B8" ma:contentTypeVersion="72" ma:contentTypeDescription="Create a new document." ma:contentTypeScope="" ma:versionID="a23e56308344d904b51738559c3d67c9">
  <xsd:schema xmlns:xsd="http://www.w3.org/2001/XMLSchema" xmlns:xs="http://www.w3.org/2001/XMLSchema" xmlns:p="http://schemas.microsoft.com/office/2006/metadata/properties" xmlns:ns2="4873beb7-5857-4685-be1f-d57550cc96cc" targetNamespace="http://schemas.microsoft.com/office/2006/metadata/properties" ma:root="true" ma:fieldsID="cd0908cc4600e77bf5da051303e00c8d" ns2:_="">
    <xsd:import namespace="4873beb7-5857-4685-be1f-d57550cc96cc"/>
    <xsd:element name="properties">
      <xsd:complexType>
        <xsd:sequence>
          <xsd:element name="documentManagement">
            <xsd:complexType>
              <xsd:all>
                <xsd:element ref="ns2:AcquiredFrom" minOccurs="0"/>
                <xsd:element ref="ns2:UACurrentWords" minOccurs="0"/>
                <xsd:element ref="ns2:TPApplication" minOccurs="0"/>
                <xsd:element ref="ns2:ApprovalLog" minOccurs="0"/>
                <xsd:element ref="ns2:ApprovalStatus" minOccurs="0"/>
                <xsd:element ref="ns2:AssetStart" minOccurs="0"/>
                <xsd:element ref="ns2:AssetExpire" minOccurs="0"/>
                <xsd:element ref="ns2:AssetId" minOccurs="0"/>
                <xsd:element ref="ns2:IsSearchable" minOccurs="0"/>
                <xsd:element ref="ns2:AssetType" minOccurs="0"/>
                <xsd:element ref="ns2:APAuthor" minOccurs="0"/>
                <xsd:element ref="ns2:AverageRating" minOccurs="0"/>
                <xsd:element ref="ns2:BlockPublish" minOccurs="0"/>
                <xsd:element ref="ns2:BugNumber" minOccurs="0"/>
                <xsd:element ref="ns2:CampaignTagsTaxHTField0" minOccurs="0"/>
                <xsd:element ref="ns2:TPClientViewer" minOccurs="0"/>
                <xsd:element ref="ns2:ClipArtFilename" minOccurs="0"/>
                <xsd:element ref="ns2:TPCommandLine" minOccurs="0"/>
                <xsd:element ref="ns2:TPComponent" minOccurs="0"/>
                <xsd:element ref="ns2:ContentItem" minOccurs="0"/>
                <xsd:element ref="ns2:CrawlForDependencies" minOccurs="0"/>
                <xsd:element ref="ns2:CSXHash" minOccurs="0"/>
                <xsd:element ref="ns2:CSXSubmissionMarket" minOccurs="0"/>
                <xsd:element ref="ns2:CSXUpdate" minOccurs="0"/>
                <xsd:element ref="ns2:IntlLangReviewDate" minOccurs="0"/>
                <xsd:element ref="ns2:IsDeleted" minOccurs="0"/>
                <xsd:element ref="ns2:APDescription" minOccurs="0"/>
                <xsd:element ref="ns2:DirectSourceMarket" minOccurs="0"/>
                <xsd:element ref="ns2:Downloads" minOccurs="0"/>
                <xsd:element ref="ns2:DSATActionTaken" minOccurs="0"/>
                <xsd:element ref="ns2:APEditor" minOccurs="0"/>
                <xsd:element ref="ns2:EditorialStatus" minOccurs="0"/>
                <xsd:element ref="ns2:EditorialTags" minOccurs="0"/>
                <xsd:element ref="ns2:TPExecutable" minOccurs="0"/>
                <xsd:element ref="ns2:FeatureTagsTaxHTField0" minOccurs="0"/>
                <xsd:element ref="ns2:TPFriendlyName" minOccurs="0"/>
                <xsd:element ref="ns2:FriendlyTitle" minOccurs="0"/>
                <xsd:element ref="ns2:PrimaryImageGen" minOccurs="0"/>
                <xsd:element ref="ns2:HandoffToMSDN" minOccurs="0"/>
                <xsd:element ref="ns2:InProjectListLookup" minOccurs="0"/>
                <xsd:element ref="ns2:TPInstallLocation" minOccurs="0"/>
                <xsd:element ref="ns2:InternalTagsTaxHTField0" minOccurs="0"/>
                <xsd:element ref="ns2:IntlLangReview" minOccurs="0"/>
                <xsd:element ref="ns2:IntlLangReviewer" minOccurs="0"/>
                <xsd:element ref="ns2:MarketSpecific" minOccurs="0"/>
                <xsd:element ref="ns2:LastCompleteVersionLookup" minOccurs="0"/>
                <xsd:element ref="ns2:LastHandOff" minOccurs="0"/>
                <xsd:element ref="ns2:LastModifiedDateTime" minOccurs="0"/>
                <xsd:element ref="ns2:LastPreviewErrorLookup" minOccurs="0"/>
                <xsd:element ref="ns2:LastPreviewResultLookup" minOccurs="0"/>
                <xsd:element ref="ns2:LastPreviewAttemptDateLookup" minOccurs="0"/>
                <xsd:element ref="ns2:LastPreviewedByLookup" minOccurs="0"/>
                <xsd:element ref="ns2:LastPreviewTimeLookup" minOccurs="0"/>
                <xsd:element ref="ns2:LastPreviewVersionLookup" minOccurs="0"/>
                <xsd:element ref="ns2:LastPublishErrorLookup" minOccurs="0"/>
                <xsd:element ref="ns2:LastPublishResultLookup" minOccurs="0"/>
                <xsd:element ref="ns2:LastPublishAttemptDateLookup" minOccurs="0"/>
                <xsd:element ref="ns2:LastPublishedByLookup" minOccurs="0"/>
                <xsd:element ref="ns2:LastPublishTimeLookup" minOccurs="0"/>
                <xsd:element ref="ns2:LastPublishVersionLookup" minOccurs="0"/>
                <xsd:element ref="ns2:TPLaunchHelpLinkType" minOccurs="0"/>
                <xsd:element ref="ns2:LegacyData" minOccurs="0"/>
                <xsd:element ref="ns2:TPLaunchHelpLink" minOccurs="0"/>
                <xsd:element ref="ns2:LocComments" minOccurs="0"/>
                <xsd:element ref="ns2:LocLastLocAttemptVersionLookup" minOccurs="0"/>
                <xsd:element ref="ns2:LocLastLocAttemptVersionTypeLookup" minOccurs="0"/>
                <xsd:element ref="ns2:LocManualTestRequired" minOccurs="0"/>
                <xsd:element ref="ns2:LocMarketGroupTiers2" minOccurs="0"/>
                <xsd:element ref="ns2:LocNewPublishedVersionLookup" minOccurs="0"/>
                <xsd:element ref="ns2:LocOverallHandbackStatusLookup" minOccurs="0"/>
                <xsd:element ref="ns2:LocOverallLocStatusLookup" minOccurs="0"/>
                <xsd:element ref="ns2:LocOverallPreviewStatusLookup" minOccurs="0"/>
                <xsd:element ref="ns2:LocOverallPublishStatusLookup" minOccurs="0"/>
                <xsd:element ref="ns2:IntlLocPriority" minOccurs="0"/>
                <xsd:element ref="ns2:LocProcessedForHandoffsLookup" minOccurs="0"/>
                <xsd:element ref="ns2:LocProcessedForMarketsLookup" minOccurs="0"/>
                <xsd:element ref="ns2:LocPublishedDependentAssetsLookup" minOccurs="0"/>
                <xsd:element ref="ns2:LocPublishedLinkedAssetsLookup" minOccurs="0"/>
                <xsd:element ref="ns2:LocRecommendedHandoff" minOccurs="0"/>
                <xsd:element ref="ns2:LocalizationTagsTaxHTField0" minOccurs="0"/>
                <xsd:element ref="ns2:MachineTranslated" minOccurs="0"/>
                <xsd:element ref="ns2:Manager" minOccurs="0"/>
                <xsd:element ref="ns2:Markets" minOccurs="0"/>
                <xsd:element ref="ns2:Milestone" minOccurs="0"/>
                <xsd:element ref="ns2:TPNamespace" minOccurs="0"/>
                <xsd:element ref="ns2:NumericId" minOccurs="0"/>
                <xsd:element ref="ns2:NumOfRatingsLookup" minOccurs="0"/>
                <xsd:element ref="ns2:OOCacheId" minOccurs="0"/>
                <xsd:element ref="ns2:OpenTemplate" minOccurs="0"/>
                <xsd:element ref="ns2:OriginAsset" minOccurs="0"/>
                <xsd:element ref="ns2:OriginalRelease" minOccurs="0"/>
                <xsd:element ref="ns2:OriginalSourceMarket" minOccurs="0"/>
                <xsd:element ref="ns2:OutputCachingOn" minOccurs="0"/>
                <xsd:element ref="ns2:ParentAssetId" minOccurs="0"/>
                <xsd:element ref="ns2:PlannedPubDate" minOccurs="0"/>
                <xsd:element ref="ns2:PolicheckWords" minOccurs="0"/>
                <xsd:element ref="ns2:BusinessGroup" minOccurs="0"/>
                <xsd:element ref="ns2:UAProjectedTotalWords" minOccurs="0"/>
                <xsd:element ref="ns2:Provider" minOccurs="0"/>
                <xsd:element ref="ns2:Providers" minOccurs="0"/>
                <xsd:element ref="ns2:PublishStatusLookup" minOccurs="0"/>
                <xsd:element ref="ns2:PublishTargets" minOccurs="0"/>
                <xsd:element ref="ns2:RecommendationsModifier" minOccurs="0"/>
                <xsd:element ref="ns2:ArtSampleDocs" minOccurs="0"/>
                <xsd:element ref="ns2:ScenarioTagsTaxHTField0" minOccurs="0"/>
                <xsd:element ref="ns2:ShowIn" minOccurs="0"/>
                <xsd:element ref="ns2:SourceTitle" minOccurs="0"/>
                <xsd:element ref="ns2:CSXSubmissionDate" minOccurs="0"/>
                <xsd:element ref="ns2:SubmitterId" minOccurs="0"/>
                <xsd:element ref="ns2:TaxCatchAll" minOccurs="0"/>
                <xsd:element ref="ns2:TaxCatchAllLabel" minOccurs="0"/>
                <xsd:element ref="ns2:TemplateStatus" minOccurs="0"/>
                <xsd:element ref="ns2:TemplateTemplateType" minOccurs="0"/>
                <xsd:element ref="ns2:ThumbnailAssetId" minOccurs="0"/>
                <xsd:element ref="ns2:TimesCloned" minOccurs="0"/>
                <xsd:element ref="ns2:TrustLevel" minOccurs="0"/>
                <xsd:element ref="ns2:UALocComments" minOccurs="0"/>
                <xsd:element ref="ns2:UALocRecommendation" minOccurs="0"/>
                <xsd:element ref="ns2:UANotes" minOccurs="0"/>
                <xsd:element ref="ns2:TPAppVersion" minOccurs="0"/>
                <xsd:element ref="ns2:Vote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73beb7-5857-4685-be1f-d57550cc96cc" elementFormDefault="qualified">
    <xsd:import namespace="http://schemas.microsoft.com/office/2006/documentManagement/types"/>
    <xsd:import namespace="http://schemas.microsoft.com/office/infopath/2007/PartnerControls"/>
    <xsd:element name="AcquiredFrom" ma:index="1" nillable="true" ma:displayName="Acquired From" ma:default="Internal MS" ma:internalName="AcquiredFrom" ma:readOnly="false">
      <xsd:simpleType>
        <xsd:restriction base="dms:Choice">
          <xsd:enumeration value="Internal MS"/>
          <xsd:enumeration value="Community"/>
          <xsd:enumeration value="MVP"/>
          <xsd:enumeration value="Publisher"/>
          <xsd:enumeration value="Partner"/>
          <xsd:enumeration value="None"/>
        </xsd:restriction>
      </xsd:simpleType>
    </xsd:element>
    <xsd:element name="UACurrentWords" ma:index="2" nillable="true" ma:displayName="Actual Word Count" ma:default="" ma:internalName="UACurrentWords" ma:readOnly="false">
      <xsd:simpleType>
        <xsd:restriction base="dms:Unknown"/>
      </xsd:simpleType>
    </xsd:element>
    <xsd:element name="TPApplication" ma:index="3" nillable="true" ma:displayName="Application to Open Template With" ma:default="" ma:internalName="TPApplication">
      <xsd:simpleType>
        <xsd:restriction base="dms:Text"/>
      </xsd:simpleType>
    </xsd:element>
    <xsd:element name="ApprovalLog" ma:index="4" nillable="true" ma:displayName="Approval Log" ma:default="" ma:hidden="true" ma:internalName="ApprovalLog" ma:readOnly="false">
      <xsd:simpleType>
        <xsd:restriction base="dms:Note"/>
      </xsd:simpleType>
    </xsd:element>
    <xsd:element name="ApprovalStatus" ma:index="5" nillable="true" ma:displayName="Approval Status" ma:default="InProgress" ma:internalName="ApprovalStatus" ma:readOnly="false">
      <xsd:simpleType>
        <xsd:restriction base="dms:Choice">
          <xsd:enumeration value="InProgress"/>
          <xsd:enumeration value="Rejected"/>
          <xsd:enumeration value="Questionable"/>
          <xsd:enumeration value="ApprovedAutomatic"/>
          <xsd:enumeration value="ApprovedManual"/>
          <xsd:enumeration value="On Hold"/>
          <xsd:enumeration value="Needs Review"/>
          <xsd:enumeration value="A Violation"/>
          <xsd:enumeration value="Unpublished Violation"/>
        </xsd:restriction>
      </xsd:simpleType>
    </xsd:element>
    <xsd:element name="AssetStart" ma:index="6" nillable="true" ma:displayName="Asset Begin Date" ma:default="[Today]" ma:internalName="AssetStart" ma:readOnly="false">
      <xsd:simpleType>
        <xsd:restriction base="dms:DateTime"/>
      </xsd:simpleType>
    </xsd:element>
    <xsd:element name="AssetExpire" ma:index="7" nillable="true" ma:displayName="Asset End Date" ma:default="2029-01-01T08:00:00Z" ma:format="DateTime" ma:internalName="AssetExpire" ma:readOnly="false">
      <xsd:simpleType>
        <xsd:restriction base="dms:DateTime"/>
      </xsd:simpleType>
    </xsd:element>
    <xsd:element name="AssetId" ma:index="8" nillable="true" ma:displayName="Asset ID" ma:default="" ma:indexed="true" ma:internalName="AssetId" ma:readOnly="false">
      <xsd:simpleType>
        <xsd:restriction base="dms:Text">
          <xsd:maxLength value="255"/>
        </xsd:restriction>
      </xsd:simpleType>
    </xsd:element>
    <xsd:element name="IsSearchable" ma:index="9" nillable="true" ma:displayName="Asset Searchable?" ma:default="true" ma:internalName="IsSearchable" ma:readOnly="false">
      <xsd:simpleType>
        <xsd:restriction base="dms:Boolean"/>
      </xsd:simpleType>
    </xsd:element>
    <xsd:element name="AssetType" ma:index="10" nillable="true" ma:displayName="Asset Type" ma:default="" ma:internalName="AssetType" ma:readOnly="false">
      <xsd:simpleType>
        <xsd:restriction base="dms:Unknown"/>
      </xsd:simpleType>
    </xsd:element>
    <xsd:element name="APAuthor" ma:index="11" nillable="true" ma:displayName="Author" ma:default="" ma:list="UserInfo" ma:internalName="APAuth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verageRating" ma:index="12" nillable="true" ma:displayName="Average Rating" ma:internalName="AverageRating" ma:readOnly="false">
      <xsd:simpleType>
        <xsd:restriction base="dms:Text"/>
      </xsd:simpleType>
    </xsd:element>
    <xsd:element name="BlockPublish" ma:index="13" nillable="true" ma:displayName="Block from Publishing?" ma:default="" ma:internalName="BlockPublish" ma:readOnly="false">
      <xsd:simpleType>
        <xsd:restriction base="dms:Boolean"/>
      </xsd:simpleType>
    </xsd:element>
    <xsd:element name="BugNumber" ma:index="14" nillable="true" ma:displayName="Bug Number" ma:default="" ma:internalName="BugNumber" ma:readOnly="false">
      <xsd:simpleType>
        <xsd:restriction base="dms:Text"/>
      </xsd:simpleType>
    </xsd:element>
    <xsd:element name="CampaignTagsTaxHTField0" ma:index="16" nillable="true" ma:taxonomy="true" ma:internalName="CampaignTagsTaxHTField0" ma:taxonomyFieldName="CampaignTags" ma:displayName="Campaigns" ma:readOnly="false" ma:default="" ma:fieldId="{1df42cc3-2301-4f11-a52a-6ead923c29ed}" ma:taxonomyMulti="true" ma:sspId="8f79753a-75d3-41f5-8ca3-40b843941b4f" ma:termSetId="ca0e50d4-faa1-44ce-961e-bb1441c60e6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ClientViewer" ma:index="17" nillable="true" ma:displayName="Client Viewer" ma:default="" ma:internalName="TPClientViewer">
      <xsd:simpleType>
        <xsd:restriction base="dms:Text"/>
      </xsd:simpleType>
    </xsd:element>
    <xsd:element name="ClipArtFilename" ma:index="18" nillable="true" ma:displayName="Clip Art Name" ma:default="" ma:internalName="ClipArtFilename" ma:readOnly="false">
      <xsd:simpleType>
        <xsd:restriction base="dms:Text"/>
      </xsd:simpleType>
    </xsd:element>
    <xsd:element name="TPCommandLine" ma:index="19" nillable="true" ma:displayName="Command Line" ma:default="" ma:internalName="TPCommandLine">
      <xsd:simpleType>
        <xsd:restriction base="dms:Text"/>
      </xsd:simpleType>
    </xsd:element>
    <xsd:element name="TPComponent" ma:index="20" nillable="true" ma:displayName="Component" ma:default="" ma:internalName="TPComponent">
      <xsd:simpleType>
        <xsd:restriction base="dms:Text"/>
      </xsd:simpleType>
    </xsd:element>
    <xsd:element name="ContentItem" ma:index="21" nillable="true" ma:displayName="Content Item" ma:default="" ma:hidden="true" ma:internalName="ContentItem" ma:readOnly="false">
      <xsd:simpleType>
        <xsd:restriction base="dms:Unknown"/>
      </xsd:simpleType>
    </xsd:element>
    <xsd:element name="CrawlForDependencies" ma:index="23" nillable="true" ma:displayName="Crawl for Dependencies?" ma:default="true" ma:internalName="CrawlForDependencies" ma:readOnly="false">
      <xsd:simpleType>
        <xsd:restriction base="dms:Boolean"/>
      </xsd:simpleType>
    </xsd:element>
    <xsd:element name="CSXHash" ma:index="26" nillable="true" ma:displayName="CSX Hash" ma:default="" ma:indexed="true" ma:internalName="CSXHash" ma:readOnly="false">
      <xsd:simpleType>
        <xsd:restriction base="dms:Text"/>
      </xsd:simpleType>
    </xsd:element>
    <xsd:element name="CSXSubmissionMarket" ma:index="27" nillable="true" ma:displayName="CSX Submission Market" ma:default="" ma:list="{2FBD1B11-2ACE-4FDC-B5A3-635D4ADF6F1B}" ma:internalName="CSXSubmissionMarket" ma:readOnly="false" ma:showField="MarketName" ma:web="4873beb7-5857-4685-be1f-d57550cc96cc">
      <xsd:simpleType>
        <xsd:restriction base="dms:Lookup"/>
      </xsd:simpleType>
    </xsd:element>
    <xsd:element name="CSXUpdate" ma:index="28" nillable="true" ma:displayName="CSX Updated?" ma:default="false" ma:internalName="CSXUpdate" ma:readOnly="false">
      <xsd:simpleType>
        <xsd:restriction base="dms:Boolean"/>
      </xsd:simpleType>
    </xsd:element>
    <xsd:element name="IntlLangReviewDate" ma:index="29" nillable="true" ma:displayName="Date to Complete Intl QA" ma:default="" ma:internalName="IntlLangReviewDate" ma:readOnly="false">
      <xsd:simpleType>
        <xsd:restriction base="dms:DateTime"/>
      </xsd:simpleType>
    </xsd:element>
    <xsd:element name="IsDeleted" ma:index="30" nillable="true" ma:displayName="Deleted?" ma:default="" ma:internalName="IsDeleted" ma:readOnly="false">
      <xsd:simpleType>
        <xsd:restriction base="dms:Boolean"/>
      </xsd:simpleType>
    </xsd:element>
    <xsd:element name="APDescription" ma:index="31" nillable="true" ma:displayName="Description" ma:default="" ma:internalName="APDescription" ma:readOnly="false">
      <xsd:simpleType>
        <xsd:restriction base="dms:Note"/>
      </xsd:simpleType>
    </xsd:element>
    <xsd:element name="DirectSourceMarket" ma:index="32" nillable="true" ma:displayName="Direct Source Market Group" ma:default="" ma:internalName="DirectSourceMarket" ma:readOnly="false">
      <xsd:simpleType>
        <xsd:restriction base="dms:Text"/>
      </xsd:simpleType>
    </xsd:element>
    <xsd:element name="Downloads" ma:index="33" nillable="true" ma:displayName="Downloads" ma:default="0" ma:hidden="true" ma:internalName="Downloads" ma:readOnly="false">
      <xsd:simpleType>
        <xsd:restriction base="dms:Unknown"/>
      </xsd:simpleType>
    </xsd:element>
    <xsd:element name="DSATActionTaken" ma:index="34" nillable="true" ma:displayName="DSAT Action Taken" ma:default="" ma:internalName="DSATActionTaken" ma:readOnly="false">
      <xsd:simpleType>
        <xsd:restriction base="dms:Choice">
          <xsd:enumeration value="Best Bets"/>
          <xsd:enumeration value="Expire"/>
          <xsd:enumeration value="Hide"/>
          <xsd:enumeration value="None"/>
        </xsd:restriction>
      </xsd:simpleType>
    </xsd:element>
    <xsd:element name="APEditor" ma:index="35" nillable="true" ma:displayName="Editor" ma:default="" ma:list="UserInfo" ma:internalName="APEditor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ialStatus" ma:index="36" nillable="true" ma:displayName="Editorial Status" ma:default="" ma:internalName="EditorialStatus" ma:readOnly="false">
      <xsd:simpleType>
        <xsd:restriction base="dms:Unknown"/>
      </xsd:simpleType>
    </xsd:element>
    <xsd:element name="EditorialTags" ma:index="37" nillable="true" ma:displayName="Editorial Tags" ma:default="" ma:internalName="EditorialTags">
      <xsd:simpleType>
        <xsd:restriction base="dms:Unknown"/>
      </xsd:simpleType>
    </xsd:element>
    <xsd:element name="TPExecutable" ma:index="38" nillable="true" ma:displayName="Executable" ma:default="" ma:internalName="TPExecutable">
      <xsd:simpleType>
        <xsd:restriction base="dms:Text"/>
      </xsd:simpleType>
    </xsd:element>
    <xsd:element name="FeatureTagsTaxHTField0" ma:index="40" nillable="true" ma:taxonomy="true" ma:internalName="FeatureTagsTaxHTField0" ma:taxonomyFieldName="FeatureTags" ma:displayName="Features" ma:readOnly="false" ma:default="" ma:fieldId="{7fc0d542-15c6-4882-a8e3-13bca44403fb}" ma:taxonomyMulti="true" ma:sspId="8f79753a-75d3-41f5-8ca3-40b843941b4f" ma:termSetId="f1ab6845-967d-4854-a0ba-4ec07f0f811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PFriendlyName" ma:index="41" nillable="true" ma:displayName="Friendly Name" ma:default="" ma:internalName="TPFriendlyName">
      <xsd:simpleType>
        <xsd:restriction base="dms:Text"/>
      </xsd:simpleType>
    </xsd:element>
    <xsd:element name="FriendlyTitle" ma:index="42" nillable="true" ma:displayName="Friendly Title" ma:default="" ma:description="Shorter title to be used when displaying search results" ma:internalName="FriendlyTitle" ma:readOnly="false">
      <xsd:simpleType>
        <xsd:restriction base="dms:Text"/>
      </xsd:simpleType>
    </xsd:element>
    <xsd:element name="PrimaryImageGen" ma:index="43" nillable="true" ma:displayName="Generate Images?" ma:default="true" ma:internalName="PrimaryImageGen">
      <xsd:simpleType>
        <xsd:restriction base="dms:Boolean"/>
      </xsd:simpleType>
    </xsd:element>
    <xsd:element name="HandoffToMSDN" ma:index="44" nillable="true" ma:displayName="Handoff To MSDN Date" ma:default="" ma:internalName="HandoffToMSDN" ma:readOnly="false">
      <xsd:simpleType>
        <xsd:restriction base="dms:DateTime"/>
      </xsd:simpleType>
    </xsd:element>
    <xsd:element name="InProjectListLookup" ma:index="45" nillable="true" ma:displayName="InProjectListLookup" ma:list="{9E343742-310B-4684-A24C-1D137CB4B230}" ma:internalName="InProjectListLookup" ma:readOnly="true" ma:showField="InProjectLis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InstallLocation" ma:index="46" nillable="true" ma:displayName="Install Location" ma:default="" ma:internalName="TPInstallLocation">
      <xsd:simpleType>
        <xsd:restriction base="dms:Text"/>
      </xsd:simpleType>
    </xsd:element>
    <xsd:element name="InternalTagsTaxHTField0" ma:index="48" nillable="true" ma:taxonomy="true" ma:internalName="InternalTagsTaxHTField0" ma:taxonomyFieldName="InternalTags" ma:displayName="Internal Tags" ma:readOnly="false" ma:default="" ma:fieldId="{1490b8a4-2706-41ec-b5e3-73176dccf34e}" ma:taxonomyMulti="true" ma:sspId="8f79753a-75d3-41f5-8ca3-40b843941b4f" ma:termSetId="82b6639e-f7fc-4c18-ad2d-003a6e70776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ntlLangReview" ma:index="49" nillable="true" ma:displayName="Intl Lang QA Review Required?" ma:default="" ma:internalName="IntlLangReview" ma:readOnly="false">
      <xsd:simpleType>
        <xsd:restriction base="dms:Boolean"/>
      </xsd:simpleType>
    </xsd:element>
    <xsd:element name="IntlLangReviewer" ma:index="50" nillable="true" ma:displayName="Intl Lang QA Reviewer" ma:default="" ma:internalName="IntlLangReviewer" ma:readOnly="false">
      <xsd:simpleType>
        <xsd:restriction base="dms:Text"/>
      </xsd:simpleType>
    </xsd:element>
    <xsd:element name="MarketSpecific" ma:index="51" nillable="true" ma:displayName="Is Market Specific?" ma:default="" ma:internalName="MarketSpecific" ma:readOnly="false">
      <xsd:simpleType>
        <xsd:restriction base="dms:Boolean"/>
      </xsd:simpleType>
    </xsd:element>
    <xsd:element name="LastCompleteVersionLookup" ma:index="52" nillable="true" ma:displayName="Last Complete Version Lookup" ma:default="" ma:list="{9E343742-310B-4684-A24C-1D137CB4B230}" ma:internalName="LastCompleteVersionLookup" ma:readOnly="true" ma:showField="LastComplete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HandOff" ma:index="53" nillable="true" ma:displayName="Last Hand-off" ma:default="" ma:internalName="LastHandOff" ma:readOnly="false">
      <xsd:simpleType>
        <xsd:restriction base="dms:DateTime"/>
      </xsd:simpleType>
    </xsd:element>
    <xsd:element name="LastModifiedDateTime" ma:index="54" nillable="true" ma:displayName="Last Modified Date" ma:default="" ma:internalName="LastModifiedDateTime" ma:readOnly="false">
      <xsd:simpleType>
        <xsd:restriction base="dms:DateTime"/>
      </xsd:simpleType>
    </xsd:element>
    <xsd:element name="LastPreviewErrorLookup" ma:index="55" nillable="true" ma:displayName="Last Preview Attempt Error" ma:default="" ma:list="{9E343742-310B-4684-A24C-1D137CB4B230}" ma:internalName="LastPreviewErrorLookup" ma:readOnly="true" ma:showField="LastPreview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ResultLookup" ma:index="56" nillable="true" ma:displayName="Last Preview Attempt Result" ma:default="" ma:list="{9E343742-310B-4684-A24C-1D137CB4B230}" ma:internalName="LastPreviewResultLookup" ma:readOnly="true" ma:showField="LastPreview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AttemptDateLookup" ma:index="57" nillable="true" ma:displayName="Last Preview Attempted On" ma:default="" ma:list="{9E343742-310B-4684-A24C-1D137CB4B230}" ma:internalName="LastPreviewAttemptDateLookup" ma:readOnly="true" ma:showField="LastPreview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edByLookup" ma:index="58" nillable="true" ma:displayName="Last Previewed By" ma:default="" ma:list="{9E343742-310B-4684-A24C-1D137CB4B230}" ma:internalName="LastPreviewedByLookup" ma:readOnly="true" ma:showField="LastPreview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TimeLookup" ma:index="59" nillable="true" ma:displayName="Last Previewed Date" ma:default="" ma:list="{9E343742-310B-4684-A24C-1D137CB4B230}" ma:internalName="LastPreviewTimeLookup" ma:readOnly="true" ma:showField="LastPreview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reviewVersionLookup" ma:index="60" nillable="true" ma:displayName="Last Previewed Version" ma:default="" ma:list="{9E343742-310B-4684-A24C-1D137CB4B230}" ma:internalName="LastPreviewVersionLookup" ma:readOnly="true" ma:showField="LastPreview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rrorLookup" ma:index="61" nillable="true" ma:displayName="Last Publish Attempt Error" ma:default="" ma:list="{9E343742-310B-4684-A24C-1D137CB4B230}" ma:internalName="LastPublishErrorLookup" ma:readOnly="true" ma:showField="LastPublishError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ResultLookup" ma:index="62" nillable="true" ma:displayName="Last Publish Attempt Result" ma:default="" ma:list="{9E343742-310B-4684-A24C-1D137CB4B230}" ma:internalName="LastPublishResultLookup" ma:readOnly="true" ma:showField="LastPublishResult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AttemptDateLookup" ma:index="63" nillable="true" ma:displayName="Last Publish Attempted On" ma:default="" ma:list="{9E343742-310B-4684-A24C-1D137CB4B230}" ma:internalName="LastPublishAttemptDateLookup" ma:readOnly="true" ma:showField="LastPublishAttemptDat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edByLookup" ma:index="64" nillable="true" ma:displayName="Last Published By" ma:default="" ma:list="{9E343742-310B-4684-A24C-1D137CB4B230}" ma:internalName="LastPublishedByLookup" ma:readOnly="true" ma:showField="LastPublishedBy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TimeLookup" ma:index="65" nillable="true" ma:displayName="Last Published Date" ma:default="" ma:list="{9E343742-310B-4684-A24C-1D137CB4B230}" ma:internalName="LastPublishTimeLookup" ma:readOnly="true" ma:showField="LastPublishTi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LastPublishVersionLookup" ma:index="66" nillable="true" ma:displayName="Last Published Version" ma:default="" ma:list="{9E343742-310B-4684-A24C-1D137CB4B230}" ma:internalName="LastPublishVersionLookup" ma:readOnly="true" ma:showField="LastPublishVersion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PLaunchHelpLinkType" ma:index="67" nillable="true" ma:displayName="Launch Help Link Type" ma:default="Template" ma:internalName="TPLaunchHelpLinkType">
      <xsd:simpleType>
        <xsd:restriction base="dms:Choice">
          <xsd:enumeration value="Template"/>
          <xsd:enumeration value="Training"/>
          <xsd:enumeration value="URL"/>
          <xsd:enumeration value="None"/>
        </xsd:restriction>
      </xsd:simpleType>
    </xsd:element>
    <xsd:element name="LegacyData" ma:index="68" nillable="true" ma:displayName="Legacy Data" ma:default="" ma:internalName="LegacyData" ma:readOnly="false">
      <xsd:simpleType>
        <xsd:restriction base="dms:Note"/>
      </xsd:simpleType>
    </xsd:element>
    <xsd:element name="TPLaunchHelpLink" ma:index="69" nillable="true" ma:displayName="Link to Launch Help Topic" ma:default="" ma:internalName="TPLaunchHelpLink">
      <xsd:simpleType>
        <xsd:restriction base="dms:Text"/>
      </xsd:simpleType>
    </xsd:element>
    <xsd:element name="LocComments" ma:index="70" nillable="true" ma:displayName="Loc Approval Comments" ma:default="" ma:internalName="LocComments" ma:readOnly="false">
      <xsd:simpleType>
        <xsd:restriction base="dms:Note"/>
      </xsd:simpleType>
    </xsd:element>
    <xsd:element name="LocLastLocAttemptVersionLookup" ma:index="71" nillable="true" ma:displayName="Loc Last Loc Attempt Version" ma:default="" ma:list="{7DD1DCEC-E449-43D3-891F-7DC62F62AD21}" ma:internalName="LocLastLocAttemptVersionLookup" ma:readOnly="false" ma:showField="LastLocAttemptVersion" ma:web="4873beb7-5857-4685-be1f-d57550cc96cc">
      <xsd:simpleType>
        <xsd:restriction base="dms:Lookup"/>
      </xsd:simpleType>
    </xsd:element>
    <xsd:element name="LocLastLocAttemptVersionTypeLookup" ma:index="72" nillable="true" ma:displayName="Loc Last Loc Attempt Version Type" ma:default="" ma:list="{7DD1DCEC-E449-43D3-891F-7DC62F62AD21}" ma:internalName="LocLastLocAttemptVersionTypeLookup" ma:readOnly="true" ma:showField="LastLocAttemptVersionType" ma:web="4873beb7-5857-4685-be1f-d57550cc96cc">
      <xsd:simpleType>
        <xsd:restriction base="dms:Lookup"/>
      </xsd:simpleType>
    </xsd:element>
    <xsd:element name="LocManualTestRequired" ma:index="73" nillable="true" ma:displayName="Loc Manual Test Required" ma:default="" ma:internalName="LocManualTestRequired" ma:readOnly="false">
      <xsd:simpleType>
        <xsd:restriction base="dms:Boolean"/>
      </xsd:simpleType>
    </xsd:element>
    <xsd:element name="LocMarketGroupTiers2" ma:index="74" nillable="true" ma:displayName="Loc Market Group Tiers" ma:internalName="LocMarketGroupTiers2" ma:readOnly="false">
      <xsd:simpleType>
        <xsd:restriction base="dms:Unknown"/>
      </xsd:simpleType>
    </xsd:element>
    <xsd:element name="LocNewPublishedVersionLookup" ma:index="75" nillable="true" ma:displayName="Loc New Published Version Lookup" ma:default="" ma:list="{7DD1DCEC-E449-43D3-891F-7DC62F62AD21}" ma:internalName="LocNewPublishedVersionLookup" ma:readOnly="true" ma:showField="NewPublishedVersion" ma:web="4873beb7-5857-4685-be1f-d57550cc96cc">
      <xsd:simpleType>
        <xsd:restriction base="dms:Lookup"/>
      </xsd:simpleType>
    </xsd:element>
    <xsd:element name="LocOverallHandbackStatusLookup" ma:index="76" nillable="true" ma:displayName="Loc Overall Handback Status" ma:default="" ma:list="{7DD1DCEC-E449-43D3-891F-7DC62F62AD21}" ma:internalName="LocOverallHandbackStatusLookup" ma:readOnly="true" ma:showField="OverallHandbackStatus" ma:web="4873beb7-5857-4685-be1f-d57550cc96cc">
      <xsd:simpleType>
        <xsd:restriction base="dms:Lookup"/>
      </xsd:simpleType>
    </xsd:element>
    <xsd:element name="LocOverallLocStatusLookup" ma:index="77" nillable="true" ma:displayName="Loc Overall Localize Status" ma:default="" ma:list="{7DD1DCEC-E449-43D3-891F-7DC62F62AD21}" ma:internalName="LocOverallLocStatusLookup" ma:readOnly="true" ma:showField="OverallLocStatus" ma:web="4873beb7-5857-4685-be1f-d57550cc96cc">
      <xsd:simpleType>
        <xsd:restriction base="dms:Lookup"/>
      </xsd:simpleType>
    </xsd:element>
    <xsd:element name="LocOverallPreviewStatusLookup" ma:index="78" nillable="true" ma:displayName="Loc Overall Preview Status" ma:default="" ma:list="{7DD1DCEC-E449-43D3-891F-7DC62F62AD21}" ma:internalName="LocOverallPreviewStatusLookup" ma:readOnly="true" ma:showField="OverallPreviewStatus" ma:web="4873beb7-5857-4685-be1f-d57550cc96cc">
      <xsd:simpleType>
        <xsd:restriction base="dms:Lookup"/>
      </xsd:simpleType>
    </xsd:element>
    <xsd:element name="LocOverallPublishStatusLookup" ma:index="79" nillable="true" ma:displayName="Loc Overall Publish Status" ma:default="" ma:list="{7DD1DCEC-E449-43D3-891F-7DC62F62AD21}" ma:internalName="LocOverallPublishStatusLookup" ma:readOnly="true" ma:showField="OverallPublishStatus" ma:web="4873beb7-5857-4685-be1f-d57550cc96cc">
      <xsd:simpleType>
        <xsd:restriction base="dms:Lookup"/>
      </xsd:simpleType>
    </xsd:element>
    <xsd:element name="IntlLocPriority" ma:index="80" nillable="true" ma:displayName="Loc Priority" ma:default="" ma:internalName="IntlLocPriority" ma:readOnly="false">
      <xsd:simpleType>
        <xsd:restriction base="dms:Unknown"/>
      </xsd:simpleType>
    </xsd:element>
    <xsd:element name="LocProcessedForHandoffsLookup" ma:index="81" nillable="true" ma:displayName="Loc Processed For Handoffs" ma:default="" ma:list="{7DD1DCEC-E449-43D3-891F-7DC62F62AD21}" ma:internalName="LocProcessedForHandoffsLookup" ma:readOnly="true" ma:showField="ProcessedForHandoffs" ma:web="4873beb7-5857-4685-be1f-d57550cc96cc">
      <xsd:simpleType>
        <xsd:restriction base="dms:Lookup"/>
      </xsd:simpleType>
    </xsd:element>
    <xsd:element name="LocProcessedForMarketsLookup" ma:index="82" nillable="true" ma:displayName="Loc Processed For Markets" ma:default="" ma:list="{7DD1DCEC-E449-43D3-891F-7DC62F62AD21}" ma:internalName="LocProcessedForMarketsLookup" ma:readOnly="true" ma:showField="ProcessedForMarkets" ma:web="4873beb7-5857-4685-be1f-d57550cc96cc">
      <xsd:simpleType>
        <xsd:restriction base="dms:Lookup"/>
      </xsd:simpleType>
    </xsd:element>
    <xsd:element name="LocPublishedDependentAssetsLookup" ma:index="83" nillable="true" ma:displayName="Loc Published Dependent Assets" ma:default="" ma:list="{7DD1DCEC-E449-43D3-891F-7DC62F62AD21}" ma:internalName="LocPublishedDependentAssetsLookup" ma:readOnly="true" ma:showField="PublishedDependentAssets" ma:web="4873beb7-5857-4685-be1f-d57550cc96cc">
      <xsd:simpleType>
        <xsd:restriction base="dms:Lookup"/>
      </xsd:simpleType>
    </xsd:element>
    <xsd:element name="LocPublishedLinkedAssetsLookup" ma:index="84" nillable="true" ma:displayName="Loc Published Linked Assets" ma:default="" ma:list="{7DD1DCEC-E449-43D3-891F-7DC62F62AD21}" ma:internalName="LocPublishedLinkedAssetsLookup" ma:readOnly="true" ma:showField="PublishedLinkedAssets" ma:web="4873beb7-5857-4685-be1f-d57550cc96cc">
      <xsd:simpleType>
        <xsd:restriction base="dms:Lookup"/>
      </xsd:simpleType>
    </xsd:element>
    <xsd:element name="LocRecommendedHandoff" ma:index="85" nillable="true" ma:displayName="Loc Recommended Handoff" ma:default="" ma:indexed="true" ma:internalName="LocRecommendedHandoff" ma:readOnly="false">
      <xsd:simpleType>
        <xsd:restriction base="dms:Text"/>
      </xsd:simpleType>
    </xsd:element>
    <xsd:element name="LocalizationTagsTaxHTField0" ma:index="87" nillable="true" ma:taxonomy="true" ma:internalName="LocalizationTagsTaxHTField0" ma:taxonomyFieldName="LocalizationTags" ma:displayName="Localization Tags" ma:readOnly="false" ma:default="" ma:fieldId="{00f02cb3-2c7c-424a-9c61-10e9b6878429}" ma:taxonomyMulti="true" ma:sspId="8f79753a-75d3-41f5-8ca3-40b843941b4f" ma:termSetId="5b7703a5-8e8b-4b58-8b31-1cea35331da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achineTranslated" ma:index="88" nillable="true" ma:displayName="Machine Translated" ma:default="" ma:internalName="MachineTranslated" ma:readOnly="false">
      <xsd:simpleType>
        <xsd:restriction base="dms:Boolean"/>
      </xsd:simpleType>
    </xsd:element>
    <xsd:element name="Manager" ma:index="89" nillable="true" ma:displayName="Manager" ma:hidden="true" ma:internalName="Manager" ma:readOnly="false">
      <xsd:simpleType>
        <xsd:restriction base="dms:Text"/>
      </xsd:simpleType>
    </xsd:element>
    <xsd:element name="Markets" ma:index="90" nillable="true" ma:displayName="Markets" ma:default="" ma:description="Leave blank to show in all markets" ma:list="{2FBD1B11-2ACE-4FDC-B5A3-635D4ADF6F1B}" ma:internalName="Markets" ma:readOnly="false" ma:showField="MarketName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Milestone" ma:index="91" nillable="true" ma:displayName="Milestone" ma:default="" ma:internalName="Milestone" ma:readOnly="false">
      <xsd:simpleType>
        <xsd:restriction base="dms:Unknown"/>
      </xsd:simpleType>
    </xsd:element>
    <xsd:element name="TPNamespace" ma:index="94" nillable="true" ma:displayName="Namespace" ma:default="" ma:internalName="TPNamespace">
      <xsd:simpleType>
        <xsd:restriction base="dms:Text"/>
      </xsd:simpleType>
    </xsd:element>
    <xsd:element name="NumericId" ma:index="95" nillable="true" ma:displayName="Numeric ID" ma:default="" ma:indexed="true" ma:internalName="NumericId" ma:readOnly="false">
      <xsd:simpleType>
        <xsd:restriction base="dms:Number"/>
      </xsd:simpleType>
    </xsd:element>
    <xsd:element name="NumOfRatingsLookup" ma:index="96" nillable="true" ma:displayName="NumOfRatings" ma:default="" ma:list="{9E343742-310B-4684-A24C-1D137CB4B230}" ma:internalName="NumOfRatingsLookup" ma:readOnly="true" ma:showField="NumOfRating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OOCacheId" ma:index="97" nillable="true" ma:displayName="OOCacheId" ma:internalName="OOCacheId" ma:readOnly="false">
      <xsd:simpleType>
        <xsd:restriction base="dms:Text"/>
      </xsd:simpleType>
    </xsd:element>
    <xsd:element name="OpenTemplate" ma:index="98" nillable="true" ma:displayName="Open Template" ma:default="true" ma:internalName="OpenTemplate">
      <xsd:simpleType>
        <xsd:restriction base="dms:Boolean"/>
      </xsd:simpleType>
    </xsd:element>
    <xsd:element name="OriginAsset" ma:index="99" nillable="true" ma:displayName="Origin Asset" ma:default="" ma:internalName="OriginAsset" ma:readOnly="false">
      <xsd:simpleType>
        <xsd:restriction base="dms:Text"/>
      </xsd:simpleType>
    </xsd:element>
    <xsd:element name="OriginalRelease" ma:index="100" nillable="true" ma:displayName="Original Release" ma:default="15" ma:internalName="OriginalRelease" ma:readOnly="false">
      <xsd:simpleType>
        <xsd:restriction base="dms:Choice">
          <xsd:enumeration value="14"/>
          <xsd:enumeration value="15"/>
          <xsd:enumeration value="16"/>
        </xsd:restriction>
      </xsd:simpleType>
    </xsd:element>
    <xsd:element name="OriginalSourceMarket" ma:index="101" nillable="true" ma:displayName="Original Source Market Group" ma:default="" ma:internalName="OriginalSourceMarket" ma:readOnly="false">
      <xsd:simpleType>
        <xsd:restriction base="dms:Text"/>
      </xsd:simpleType>
    </xsd:element>
    <xsd:element name="OutputCachingOn" ma:index="102" nillable="true" ma:displayName="Output Caching" ma:default="true" ma:hidden="true" ma:internalName="OutputCachingOn" ma:readOnly="false">
      <xsd:simpleType>
        <xsd:restriction base="dms:Boolean"/>
      </xsd:simpleType>
    </xsd:element>
    <xsd:element name="ParentAssetId" ma:index="103" nillable="true" ma:displayName="Parent Asset Id" ma:default="" ma:internalName="ParentAssetId" ma:readOnly="false">
      <xsd:simpleType>
        <xsd:restriction base="dms:Text"/>
      </xsd:simpleType>
    </xsd:element>
    <xsd:element name="PlannedPubDate" ma:index="104" nillable="true" ma:displayName="Planned Publish Date" ma:default="" ma:indexed="true" ma:internalName="PlannedPubDate" ma:readOnly="false">
      <xsd:simpleType>
        <xsd:restriction base="dms:DateTime"/>
      </xsd:simpleType>
    </xsd:element>
    <xsd:element name="PolicheckWords" ma:index="105" nillable="true" ma:displayName="Policheck Words" ma:default="" ma:internalName="PolicheckWords" ma:readOnly="false">
      <xsd:simpleType>
        <xsd:restriction base="dms:Text"/>
      </xsd:simpleType>
    </xsd:element>
    <xsd:element name="BusinessGroup" ma:index="106" nillable="true" ma:displayName="Product Division Owner" ma:default="" ma:internalName="BusinessGroup" ma:readOnly="false">
      <xsd:simpleType>
        <xsd:restriction base="dms:Unknown"/>
      </xsd:simpleType>
    </xsd:element>
    <xsd:element name="UAProjectedTotalWords" ma:index="107" nillable="true" ma:displayName="Projected Word Count" ma:default="" ma:internalName="UAProjectedTotalWords" ma:readOnly="false">
      <xsd:simpleType>
        <xsd:restriction base="dms:Unknown"/>
      </xsd:simpleType>
    </xsd:element>
    <xsd:element name="Provider" ma:index="108" nillable="true" ma:displayName="Provider" ma:default="" ma:internalName="Provider" ma:readOnly="false">
      <xsd:simpleType>
        <xsd:restriction base="dms:Unknown"/>
      </xsd:simpleType>
    </xsd:element>
    <xsd:element name="Providers" ma:index="109" nillable="true" ma:displayName="Providers" ma:default="" ma:internalName="Providers">
      <xsd:simpleType>
        <xsd:restriction base="dms:Unknown"/>
      </xsd:simpleType>
    </xsd:element>
    <xsd:element name="PublishStatusLookup" ma:index="110" nillable="true" ma:displayName="Publish Status" ma:default="" ma:list="{9E343742-310B-4684-A24C-1D137CB4B230}" ma:internalName="PublishStatusLookup" ma:readOnly="false" ma:showField="PublishStatus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Targets" ma:index="111" nillable="true" ma:displayName="Publish Target" ma:default="OfficeOnlineVNext" ma:internalName="PublishTargets" ma:readOnly="false">
      <xsd:simpleType>
        <xsd:restriction base="dms:Unknown"/>
      </xsd:simpleType>
    </xsd:element>
    <xsd:element name="RecommendationsModifier" ma:index="112" nillable="true" ma:displayName="Recommendations Modifier" ma:default="" ma:internalName="RecommendationsModifier" ma:readOnly="false">
      <xsd:simpleType>
        <xsd:restriction base="dms:Number"/>
      </xsd:simpleType>
    </xsd:element>
    <xsd:element name="ArtSampleDocs" ma:index="113" nillable="true" ma:displayName="Sample Docs" ma:default="" ma:hidden="true" ma:internalName="ArtSampleDocs" ma:readOnly="false">
      <xsd:simpleType>
        <xsd:restriction base="dms:Text"/>
      </xsd:simpleType>
    </xsd:element>
    <xsd:element name="ScenarioTagsTaxHTField0" ma:index="115" nillable="true" ma:taxonomy="true" ma:internalName="ScenarioTagsTaxHTField0" ma:taxonomyFieldName="ScenarioTags" ma:displayName="Scenarios" ma:readOnly="false" ma:default="" ma:fieldId="{93aef74d-6c78-4815-8310-51477dceeccc}" ma:taxonomyMulti="true" ma:sspId="8f79753a-75d3-41f5-8ca3-40b843941b4f" ma:termSetId="4b7d5f16-e2f2-4fc0-bab3-6e8b931e57d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owIn" ma:index="117" nillable="true" ma:displayName="Show In" ma:default="Show everywhere" ma:internalName="ShowIn" ma:readOnly="false">
      <xsd:simpleType>
        <xsd:restriction base="dms:Choice">
          <xsd:enumeration value="Hide on web"/>
          <xsd:enumeration value="On Web no search"/>
          <xsd:enumeration value="Show everywhere"/>
          <xsd:enumeration value="Special use only"/>
        </xsd:restriction>
      </xsd:simpleType>
    </xsd:element>
    <xsd:element name="SourceTitle" ma:index="118" nillable="true" ma:displayName="Source Title" ma:default="" ma:indexed="true" ma:internalName="SourceTitle" ma:readOnly="false">
      <xsd:simpleType>
        <xsd:restriction base="dms:Text"/>
      </xsd:simpleType>
    </xsd:element>
    <xsd:element name="CSXSubmissionDate" ma:index="119" nillable="true" ma:displayName="Submission Date" ma:default="" ma:internalName="CSXSubmissionDate" ma:readOnly="false">
      <xsd:simpleType>
        <xsd:restriction base="dms:DateTime"/>
      </xsd:simpleType>
    </xsd:element>
    <xsd:element name="SubmitterId" ma:index="120" nillable="true" ma:displayName="Submitter ID" ma:default="" ma:internalName="SubmitterId" ma:readOnly="false">
      <xsd:simpleType>
        <xsd:restriction base="dms:Text"/>
      </xsd:simpleType>
    </xsd:element>
    <xsd:element name="TaxCatchAll" ma:index="121" nillable="true" ma:displayName="Taxonomy Catch All Column" ma:hidden="true" ma:list="{530f955b-6704-4601-bd83-f81d87f1e440}" ma:internalName="TaxCatchAll" ma:showField="CatchAllData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2" nillable="true" ma:displayName="Taxonomy Catch All Column1" ma:hidden="true" ma:list="{530f955b-6704-4601-bd83-f81d87f1e440}" ma:internalName="TaxCatchAllLabel" ma:readOnly="true" ma:showField="CatchAllDataLabel" ma:web="4873beb7-5857-4685-be1f-d57550cc96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emplateStatus" ma:index="123" nillable="true" ma:displayName="Template Status" ma:default="" ma:internalName="TemplateStatus">
      <xsd:simpleType>
        <xsd:restriction base="dms:Unknown"/>
      </xsd:simpleType>
    </xsd:element>
    <xsd:element name="TemplateTemplateType" ma:index="124" nillable="true" ma:displayName="Template Type" ma:default="" ma:internalName="TemplateTemplateType">
      <xsd:simpleType>
        <xsd:restriction base="dms:Unknown"/>
      </xsd:simpleType>
    </xsd:element>
    <xsd:element name="ThumbnailAssetId" ma:index="125" nillable="true" ma:displayName="Thumbnail Image Asset" ma:default="" ma:internalName="ThumbnailAssetId" ma:readOnly="false">
      <xsd:simpleType>
        <xsd:restriction base="dms:Text"/>
      </xsd:simpleType>
    </xsd:element>
    <xsd:element name="TimesCloned" ma:index="126" nillable="true" ma:displayName="Times Cloned" ma:default="" ma:internalName="TimesCloned" ma:readOnly="false">
      <xsd:simpleType>
        <xsd:restriction base="dms:Number"/>
      </xsd:simpleType>
    </xsd:element>
    <xsd:element name="TrustLevel" ma:index="128" nillable="true" ma:displayName="Trust Level" ma:default="1 Microsoft Managed Content" ma:internalName="TrustLevel" ma:readOnly="false">
      <xsd:simpleType>
        <xsd:restriction base="dms:Unknown"/>
      </xsd:simpleType>
    </xsd:element>
    <xsd:element name="UALocComments" ma:index="129" nillable="true" ma:displayName="UA Loc Comments" ma:default="" ma:internalName="UALocComments" ma:readOnly="false">
      <xsd:simpleType>
        <xsd:restriction base="dms:Note"/>
      </xsd:simpleType>
    </xsd:element>
    <xsd:element name="UALocRecommendation" ma:index="130" nillable="true" ma:displayName="UA Loc Recommendation" ma:default="Localize" ma:internalName="UALocRecommendation" ma:readOnly="false">
      <xsd:simpleType>
        <xsd:restriction base="dms:Choice">
          <xsd:enumeration value="Localize"/>
          <xsd:enumeration value="Never Localize"/>
          <xsd:enumeration value="Priority Localize"/>
        </xsd:restriction>
      </xsd:simpleType>
    </xsd:element>
    <xsd:element name="UANotes" ma:index="131" nillable="true" ma:displayName="UA Notes" ma:default="" ma:internalName="UANotes" ma:readOnly="false">
      <xsd:simpleType>
        <xsd:restriction base="dms:Note"/>
      </xsd:simpleType>
    </xsd:element>
    <xsd:element name="TPAppVersion" ma:index="132" nillable="true" ma:displayName="Version" ma:default="" ma:internalName="TPAppVersion">
      <xsd:simpleType>
        <xsd:restriction base="dms:Text"/>
      </xsd:simpleType>
    </xsd:element>
    <xsd:element name="VoteCount" ma:index="133" nillable="true" ma:displayName="Vote Count" ma:default="" ma:internalName="VoteCount" ma:readOnly="fals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Content Type"/>
        <xsd:element ref="dc:title" minOccurs="0" maxOccurs="1" ma:index="12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BDB1CC-CEFB-4E46-8174-1F0AA0D30B24}">
  <ds:schemaRefs>
    <ds:schemaRef ds:uri="http://schemas.microsoft.com/office/2006/metadata/properties"/>
    <ds:schemaRef ds:uri="http://schemas.microsoft.com/office/infopath/2007/PartnerControls"/>
    <ds:schemaRef ds:uri="4873beb7-5857-4685-be1f-d57550cc96cc"/>
  </ds:schemaRefs>
</ds:datastoreItem>
</file>

<file path=customXml/itemProps2.xml><?xml version="1.0" encoding="utf-8"?>
<ds:datastoreItem xmlns:ds="http://schemas.openxmlformats.org/officeDocument/2006/customXml" ds:itemID="{C01C3C56-10DB-49F7-B061-44D8728D07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3A7E92-E05A-4924-9E8A-9F6659E58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873beb7-5857-4685-be1f-d57550cc96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7F82BAC-4930-4279-865C-ACBDB93DD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Zeigler</dc:creator>
  <cp:keywords/>
  <dc:description/>
  <cp:lastModifiedBy>Sam Zeigler</cp:lastModifiedBy>
  <cp:revision>7</cp:revision>
  <dcterms:created xsi:type="dcterms:W3CDTF">2021-08-26T21:31:00Z</dcterms:created>
  <dcterms:modified xsi:type="dcterms:W3CDTF">2021-09-11T19:52:00Z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alTags">
    <vt:lpwstr/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CampaignTags">
    <vt:lpwstr/>
  </property>
  <property fmtid="{D5CDD505-2E9C-101B-9397-08002B2CF9AE}" pid="7" name="ScenarioTags">
    <vt:lpwstr/>
  </property>
</Properties>
</file>